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3DA" w:rsidRDefault="006143DA" w:rsidP="006143DA">
      <w:pPr>
        <w:pStyle w:val="ConsPlusNonformat"/>
        <w:spacing w:line="276" w:lineRule="auto"/>
        <w:ind w:left="-851"/>
        <w:jc w:val="both"/>
        <w:rPr>
          <w:rFonts w:ascii="Times New Roman" w:hAnsi="Times New Roman"/>
          <w:b/>
          <w:sz w:val="24"/>
          <w:szCs w:val="24"/>
        </w:rPr>
      </w:pPr>
      <w:r>
        <w:rPr>
          <w:rFonts w:ascii="Times New Roman" w:hAnsi="Times New Roman"/>
          <w:b/>
          <w:noProof/>
          <w:sz w:val="24"/>
          <w:szCs w:val="24"/>
        </w:rPr>
        <w:drawing>
          <wp:inline distT="0" distB="0" distL="0" distR="0">
            <wp:extent cx="6467110" cy="8903187"/>
            <wp:effectExtent l="0" t="0" r="0" b="0"/>
            <wp:docPr id="4" name="Рисунок 4" descr="G:\А. ДИРЕКТОР\ПУБЛИЧ ДОКЛАД САМООБСЛЕД\ПУБЛИЧНЫЙ ДОКЛАД\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А. ДИРЕКТОР\ПУБЛИЧ ДОКЛАД САМООБСЛЕД\ПУБЛИЧНЫЙ ДОКЛАД\Безымянны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4744" cy="8899929"/>
                    </a:xfrm>
                    <a:prstGeom prst="rect">
                      <a:avLst/>
                    </a:prstGeom>
                    <a:noFill/>
                    <a:ln>
                      <a:noFill/>
                    </a:ln>
                  </pic:spPr>
                </pic:pic>
              </a:graphicData>
            </a:graphic>
          </wp:inline>
        </w:drawing>
      </w:r>
    </w:p>
    <w:p w:rsidR="006143DA" w:rsidRDefault="006143DA" w:rsidP="00635AAA">
      <w:pPr>
        <w:pStyle w:val="ConsPlusNonformat"/>
        <w:spacing w:line="276" w:lineRule="auto"/>
        <w:jc w:val="both"/>
        <w:rPr>
          <w:rFonts w:ascii="Times New Roman" w:hAnsi="Times New Roman"/>
          <w:b/>
          <w:sz w:val="24"/>
          <w:szCs w:val="24"/>
        </w:rPr>
      </w:pPr>
      <w:bookmarkStart w:id="0" w:name="_GoBack"/>
      <w:bookmarkEnd w:id="0"/>
    </w:p>
    <w:p w:rsidR="006143DA" w:rsidRDefault="006143DA" w:rsidP="00635AAA">
      <w:pPr>
        <w:pStyle w:val="ConsPlusNonformat"/>
        <w:spacing w:line="276" w:lineRule="auto"/>
        <w:jc w:val="both"/>
        <w:rPr>
          <w:rFonts w:ascii="Times New Roman" w:hAnsi="Times New Roman"/>
          <w:b/>
          <w:sz w:val="24"/>
          <w:szCs w:val="24"/>
        </w:rPr>
      </w:pPr>
    </w:p>
    <w:p w:rsidR="006143DA" w:rsidRDefault="006143DA" w:rsidP="00635AAA">
      <w:pPr>
        <w:pStyle w:val="ConsPlusNonformat"/>
        <w:spacing w:line="276" w:lineRule="auto"/>
        <w:jc w:val="both"/>
        <w:rPr>
          <w:rFonts w:ascii="Times New Roman" w:hAnsi="Times New Roman"/>
          <w:b/>
          <w:sz w:val="24"/>
          <w:szCs w:val="24"/>
        </w:rPr>
      </w:pPr>
    </w:p>
    <w:p w:rsidR="006143DA" w:rsidRDefault="006143DA" w:rsidP="00635AAA">
      <w:pPr>
        <w:pStyle w:val="ConsPlusNonformat"/>
        <w:spacing w:line="276" w:lineRule="auto"/>
        <w:jc w:val="both"/>
        <w:rPr>
          <w:rFonts w:ascii="Times New Roman" w:hAnsi="Times New Roman"/>
          <w:b/>
          <w:sz w:val="24"/>
          <w:szCs w:val="24"/>
        </w:rPr>
      </w:pPr>
    </w:p>
    <w:p w:rsidR="006143DA" w:rsidRDefault="006143DA" w:rsidP="00635AAA">
      <w:pPr>
        <w:pStyle w:val="ConsPlusNonformat"/>
        <w:spacing w:line="276" w:lineRule="auto"/>
        <w:jc w:val="both"/>
        <w:rPr>
          <w:rFonts w:ascii="Times New Roman" w:hAnsi="Times New Roman"/>
          <w:b/>
          <w:sz w:val="24"/>
          <w:szCs w:val="24"/>
        </w:rPr>
      </w:pPr>
    </w:p>
    <w:p w:rsidR="001E575A" w:rsidRPr="00783612" w:rsidRDefault="001E575A" w:rsidP="00635AAA">
      <w:pPr>
        <w:pStyle w:val="ConsPlusNonformat"/>
        <w:spacing w:line="276" w:lineRule="auto"/>
        <w:jc w:val="both"/>
        <w:rPr>
          <w:rFonts w:ascii="Times New Roman" w:hAnsi="Times New Roman"/>
          <w:b/>
          <w:sz w:val="24"/>
          <w:szCs w:val="24"/>
        </w:rPr>
      </w:pPr>
      <w:r w:rsidRPr="00783612">
        <w:rPr>
          <w:rFonts w:ascii="Times New Roman" w:hAnsi="Times New Roman"/>
          <w:b/>
          <w:sz w:val="24"/>
          <w:szCs w:val="24"/>
        </w:rPr>
        <w:t>1.3. Экономические и социальные условия территории нахождения:</w:t>
      </w:r>
    </w:p>
    <w:p w:rsidR="001E575A" w:rsidRPr="001E575A" w:rsidRDefault="001E575A" w:rsidP="00635AAA">
      <w:pPr>
        <w:spacing w:line="276" w:lineRule="auto"/>
        <w:ind w:firstLine="720"/>
        <w:jc w:val="both"/>
        <w:rPr>
          <w:rFonts w:ascii="Times New Roman" w:hAnsi="Times New Roman"/>
          <w:color w:val="000000"/>
          <w:sz w:val="24"/>
          <w:szCs w:val="24"/>
          <w:lang w:val="ru-RU"/>
        </w:rPr>
      </w:pPr>
      <w:r w:rsidRPr="001E575A">
        <w:rPr>
          <w:rFonts w:ascii="Times New Roman" w:hAnsi="Times New Roman"/>
          <w:color w:val="000000"/>
          <w:sz w:val="24"/>
          <w:szCs w:val="24"/>
          <w:lang w:val="ru-RU"/>
        </w:rPr>
        <w:t>МБОУ Краснооктябрьская  школа является общеобразовательной организацией, расположенной в д. Маньково Краснинского района Смоленской области. Краснооктябрьская школа со дня её основания находилась в деревне Середнево. Название получила от существовавшего там колхоза Красный Октябрь. В этой школе учился  Герой Советского Союза Моисеенков Григорий Петрович. Он воин – интернационалист. Звание Героя Советского Союза  был удостоен за мужество и героизм по спасению людей и техники в 1956 году в Венгрии.  Позднее на  здании школы появилась мемориальная доска с указанием, что в Красно-Октябрьской школе обучался Герой Советского Союза Г.П. Моисеенков.  В  новом 1978 году школа переехала в новое здание в деревне Маньково.</w:t>
      </w:r>
    </w:p>
    <w:p w:rsidR="001E575A" w:rsidRPr="001E575A" w:rsidRDefault="001E575A" w:rsidP="00635AAA">
      <w:pPr>
        <w:spacing w:line="276" w:lineRule="auto"/>
        <w:ind w:firstLine="720"/>
        <w:jc w:val="both"/>
        <w:rPr>
          <w:rFonts w:ascii="Times New Roman" w:hAnsi="Times New Roman"/>
          <w:color w:val="000000"/>
          <w:sz w:val="24"/>
          <w:szCs w:val="24"/>
          <w:lang w:val="ru-RU"/>
        </w:rPr>
      </w:pPr>
      <w:r w:rsidRPr="001E575A">
        <w:rPr>
          <w:rFonts w:ascii="Times New Roman" w:hAnsi="Times New Roman"/>
          <w:color w:val="000000"/>
          <w:sz w:val="24"/>
          <w:szCs w:val="24"/>
          <w:lang w:val="ru-RU"/>
        </w:rPr>
        <w:t>В шаговой доступности – сельский дом культуры д. Маньково, сельская библиотека, с которыми  давние творческие связи со сложившимися культурными традициями.   Расположение школы позволяет широко использовать в образовательной деятельности и воспитательной работе объекты культуры и спорта районного центра.</w:t>
      </w:r>
    </w:p>
    <w:p w:rsidR="001E575A" w:rsidRPr="001E575A" w:rsidRDefault="001E575A" w:rsidP="00635AAA">
      <w:pPr>
        <w:spacing w:line="276" w:lineRule="auto"/>
        <w:ind w:firstLine="720"/>
        <w:jc w:val="both"/>
        <w:rPr>
          <w:rFonts w:ascii="Times New Roman" w:hAnsi="Times New Roman"/>
          <w:bCs/>
          <w:color w:val="000000"/>
          <w:sz w:val="24"/>
          <w:szCs w:val="24"/>
          <w:lang w:val="ru-RU"/>
        </w:rPr>
      </w:pPr>
      <w:r w:rsidRPr="001E575A">
        <w:rPr>
          <w:rFonts w:ascii="Times New Roman" w:hAnsi="Times New Roman"/>
          <w:bCs/>
          <w:color w:val="000000"/>
          <w:sz w:val="24"/>
          <w:szCs w:val="24"/>
          <w:lang w:val="ru-RU"/>
        </w:rPr>
        <w:t xml:space="preserve">В селе отсутствует детское дошкольное учреждение, что также является одним из  факторов, влияющих на успешное обучение в школе. Большинство детей поступают в первый класс недостаточно </w:t>
      </w:r>
      <w:proofErr w:type="gramStart"/>
      <w:r w:rsidRPr="001E575A">
        <w:rPr>
          <w:rFonts w:ascii="Times New Roman" w:hAnsi="Times New Roman"/>
          <w:bCs/>
          <w:color w:val="000000"/>
          <w:sz w:val="24"/>
          <w:szCs w:val="24"/>
          <w:lang w:val="ru-RU"/>
        </w:rPr>
        <w:t>подготовленными</w:t>
      </w:r>
      <w:proofErr w:type="gramEnd"/>
      <w:r w:rsidRPr="001E575A">
        <w:rPr>
          <w:rFonts w:ascii="Times New Roman" w:hAnsi="Times New Roman"/>
          <w:bCs/>
          <w:color w:val="000000"/>
          <w:sz w:val="24"/>
          <w:szCs w:val="24"/>
          <w:lang w:val="ru-RU"/>
        </w:rPr>
        <w:t xml:space="preserve"> к школе, с низким уровнем школьной зрелости, практически отсутствуют коммуникативные навыки, недостаточный уровень речевого развития (нарушение произношения и невнятная речь, скудный словарный запас, нарушение слоговой структуры сложных слов, низкий уровень развития связной речи, незрелость эмоционально-волевой сферы).</w:t>
      </w:r>
    </w:p>
    <w:p w:rsidR="001E575A" w:rsidRPr="001E575A" w:rsidRDefault="001E575A" w:rsidP="00635AAA">
      <w:pPr>
        <w:spacing w:after="0" w:line="276" w:lineRule="auto"/>
        <w:jc w:val="both"/>
        <w:rPr>
          <w:rFonts w:ascii="Times New Roman" w:hAnsi="Times New Roman"/>
          <w:kern w:val="36"/>
          <w:sz w:val="24"/>
          <w:szCs w:val="24"/>
          <w:lang w:val="ru-RU"/>
        </w:rPr>
      </w:pPr>
      <w:r w:rsidRPr="001E575A">
        <w:rPr>
          <w:rFonts w:ascii="Times New Roman" w:hAnsi="Times New Roman"/>
          <w:sz w:val="24"/>
          <w:szCs w:val="24"/>
          <w:lang w:val="ru-RU"/>
        </w:rPr>
        <w:t xml:space="preserve">Школой организовано сотрудничество с социальными партнёрами: Муниципальное бюджетное учреждение культуры «Краснинская районная централизованная клубная система»  муниципального образования «Краснинский район» Смоленской области, Муниципальное бюджетное учреждение культуры «Краснинская районная централизованная библиотечная система» муниципального образования «Краснинский район» Смоленской области, </w:t>
      </w:r>
      <w:r w:rsidRPr="001E575A">
        <w:rPr>
          <w:rFonts w:ascii="Times New Roman" w:hAnsi="Times New Roman"/>
          <w:kern w:val="36"/>
          <w:sz w:val="24"/>
          <w:szCs w:val="24"/>
          <w:lang w:val="ru-RU"/>
        </w:rPr>
        <w:t>Муниципальное бюджетное учреждение культуры «Краснинский краеведческий музей имени супругов Ерашовых» муниципального образования "Краснинский район" Смоленской области. Наши давние друзья литературное объединение «Родник» им. Ю. Пашкова,  родной племянник Героя Советского Союза Моисеенкова Григория Петровича Моисеенков Григорий Александрович. Благодаря его поддержке и стараниями скульптора Куликова Константина Федоровича 27 сентября 2021 года установлен бюст Моисеенкова Григория Петровича, выпускнику нашей школы.</w:t>
      </w:r>
      <w:r w:rsidR="00635AAA" w:rsidRPr="00635AAA">
        <w:rPr>
          <w:rFonts w:ascii="Times New Roman" w:hAnsi="Times New Roman"/>
          <w:kern w:val="36"/>
          <w:sz w:val="24"/>
          <w:szCs w:val="24"/>
          <w:lang w:val="ru-RU"/>
        </w:rPr>
        <w:t xml:space="preserve"> </w:t>
      </w:r>
      <w:r w:rsidR="00635AAA" w:rsidRPr="001E575A">
        <w:rPr>
          <w:rFonts w:ascii="Times New Roman" w:hAnsi="Times New Roman"/>
          <w:kern w:val="36"/>
          <w:sz w:val="24"/>
          <w:szCs w:val="24"/>
          <w:lang w:val="ru-RU"/>
        </w:rPr>
        <w:t xml:space="preserve">Посильную помощь школе всегда оказывают местные предприниматели:  Бараченя Михаил Михайлович,  Шевченко Юрий Анатольевич, </w:t>
      </w:r>
      <w:r w:rsidR="00635AAA">
        <w:rPr>
          <w:rFonts w:ascii="Times New Roman" w:hAnsi="Times New Roman"/>
          <w:kern w:val="36"/>
          <w:sz w:val="24"/>
          <w:szCs w:val="24"/>
          <w:lang w:val="ru-RU"/>
        </w:rPr>
        <w:t xml:space="preserve">Савченков Владимир Николаевич. </w:t>
      </w:r>
    </w:p>
    <w:p w:rsidR="001E575A" w:rsidRPr="001E575A" w:rsidRDefault="001E575A" w:rsidP="00635AAA">
      <w:pPr>
        <w:spacing w:after="0" w:line="276" w:lineRule="auto"/>
        <w:ind w:firstLine="720"/>
        <w:jc w:val="both"/>
        <w:rPr>
          <w:rFonts w:ascii="Times New Roman" w:hAnsi="Times New Roman"/>
          <w:iCs/>
          <w:sz w:val="24"/>
          <w:szCs w:val="24"/>
          <w:lang w:val="ru-RU"/>
        </w:rPr>
      </w:pPr>
      <w:r w:rsidRPr="001E575A">
        <w:rPr>
          <w:rFonts w:ascii="Times New Roman" w:hAnsi="Times New Roman"/>
          <w:sz w:val="24"/>
          <w:szCs w:val="24"/>
          <w:lang w:val="ru-RU"/>
        </w:rPr>
        <w:lastRenderedPageBreak/>
        <w:t xml:space="preserve">Численность обучающихся на конец учебного года  составляет 55 обучающихся, численность педагогического коллектива – 14  учителей.  Многие  педагоги школы родились в нашем  селе, учились в этой школе, теперь работают в ней. Знают личностные </w:t>
      </w:r>
      <w:r w:rsidRPr="001E575A">
        <w:rPr>
          <w:rFonts w:ascii="Times New Roman" w:hAnsi="Times New Roman"/>
          <w:iCs/>
          <w:sz w:val="24"/>
          <w:szCs w:val="24"/>
          <w:lang w:val="ru-RU"/>
        </w:rPr>
        <w:t>особенности,  бытовые условия в семьях, что способствуют установлению доброжелательных и доверительных отношений между педагогами, школьниками и их родителями.</w:t>
      </w:r>
    </w:p>
    <w:p w:rsidR="001E575A" w:rsidRPr="001E575A" w:rsidRDefault="001E575A" w:rsidP="00635AAA">
      <w:pPr>
        <w:spacing w:line="276" w:lineRule="auto"/>
        <w:ind w:firstLine="720"/>
        <w:jc w:val="both"/>
        <w:rPr>
          <w:rFonts w:ascii="Times New Roman" w:hAnsi="Times New Roman"/>
          <w:color w:val="000000"/>
          <w:sz w:val="24"/>
          <w:szCs w:val="24"/>
          <w:lang w:val="ru-RU"/>
        </w:rPr>
      </w:pPr>
      <w:r w:rsidRPr="001E575A">
        <w:rPr>
          <w:rFonts w:ascii="Times New Roman" w:hAnsi="Times New Roman"/>
          <w:color w:val="000000"/>
          <w:sz w:val="24"/>
          <w:szCs w:val="24"/>
          <w:lang w:val="ru-RU"/>
        </w:rPr>
        <w:t>Обучающиеся школы – это дети из семей разных по социальному статусу. Образовательный уровень родителей невысок. В основном это родители со средним или начальным профессиональным образованием. Неблагополучная семья, статус неполной семьи, отсутствие контактов с родителями и  всякого контроля со стороны родителей является фактором, определяющим достаточно высокую социальную напряженность, и фактором, ведущим к появлению учебной неуспешности.</w:t>
      </w:r>
    </w:p>
    <w:p w:rsidR="001E575A" w:rsidRPr="001E575A" w:rsidRDefault="001E575A" w:rsidP="00635AAA">
      <w:pPr>
        <w:spacing w:after="0" w:line="276" w:lineRule="auto"/>
        <w:jc w:val="both"/>
        <w:rPr>
          <w:rFonts w:ascii="Times New Roman" w:hAnsi="Times New Roman"/>
          <w:b/>
          <w:color w:val="000000" w:themeColor="text1"/>
          <w:sz w:val="24"/>
          <w:szCs w:val="24"/>
          <w:lang w:val="ru-RU"/>
        </w:rPr>
      </w:pPr>
      <w:r w:rsidRPr="001E575A">
        <w:rPr>
          <w:rFonts w:ascii="Times New Roman" w:hAnsi="Times New Roman"/>
          <w:b/>
          <w:color w:val="000000" w:themeColor="text1"/>
          <w:sz w:val="24"/>
          <w:szCs w:val="24"/>
          <w:lang w:val="ru-RU"/>
        </w:rPr>
        <w:t xml:space="preserve">1.4. Филиалы (отделения): </w:t>
      </w:r>
      <w:r w:rsidRPr="001E575A">
        <w:rPr>
          <w:rFonts w:ascii="Times New Roman" w:hAnsi="Times New Roman"/>
          <w:color w:val="000000" w:themeColor="text1"/>
          <w:sz w:val="24"/>
          <w:szCs w:val="24"/>
          <w:lang w:val="ru-RU"/>
        </w:rPr>
        <w:t>школа не имеет филиалов и представительств</w:t>
      </w:r>
      <w:r w:rsidRPr="001E575A">
        <w:rPr>
          <w:rFonts w:ascii="Times New Roman" w:hAnsi="Times New Roman"/>
          <w:b/>
          <w:color w:val="000000" w:themeColor="text1"/>
          <w:sz w:val="24"/>
          <w:szCs w:val="24"/>
          <w:lang w:val="ru-RU"/>
        </w:rPr>
        <w:t>.</w:t>
      </w:r>
    </w:p>
    <w:p w:rsidR="001E575A" w:rsidRPr="001E575A" w:rsidRDefault="001E575A" w:rsidP="00635AAA">
      <w:pPr>
        <w:spacing w:after="0" w:line="276" w:lineRule="auto"/>
        <w:jc w:val="both"/>
        <w:rPr>
          <w:rFonts w:ascii="Times New Roman" w:hAnsi="Times New Roman"/>
          <w:color w:val="000000" w:themeColor="text1"/>
          <w:sz w:val="24"/>
          <w:szCs w:val="24"/>
          <w:lang w:val="ru-RU"/>
        </w:rPr>
      </w:pPr>
      <w:r w:rsidRPr="001E575A">
        <w:rPr>
          <w:rFonts w:ascii="Times New Roman" w:hAnsi="Times New Roman"/>
          <w:b/>
          <w:color w:val="000000" w:themeColor="text1"/>
          <w:sz w:val="24"/>
          <w:szCs w:val="24"/>
          <w:lang w:val="ru-RU"/>
        </w:rPr>
        <w:t xml:space="preserve">1.5. Характеристика контингента </w:t>
      </w:r>
      <w:proofErr w:type="gramStart"/>
      <w:r w:rsidRPr="001E575A">
        <w:rPr>
          <w:rFonts w:ascii="Times New Roman" w:hAnsi="Times New Roman"/>
          <w:b/>
          <w:color w:val="000000" w:themeColor="text1"/>
          <w:sz w:val="24"/>
          <w:szCs w:val="24"/>
          <w:lang w:val="ru-RU"/>
        </w:rPr>
        <w:t>обучающихся</w:t>
      </w:r>
      <w:proofErr w:type="gramEnd"/>
      <w:r w:rsidRPr="001E575A">
        <w:rPr>
          <w:rFonts w:ascii="Times New Roman" w:hAnsi="Times New Roman"/>
          <w:b/>
          <w:color w:val="000000" w:themeColor="text1"/>
          <w:sz w:val="24"/>
          <w:szCs w:val="24"/>
          <w:lang w:val="ru-RU"/>
        </w:rPr>
        <w:t xml:space="preserve">: </w:t>
      </w:r>
    </w:p>
    <w:p w:rsidR="001E575A" w:rsidRPr="001E575A" w:rsidRDefault="001E575A" w:rsidP="00635AAA">
      <w:pPr>
        <w:spacing w:after="0" w:line="276" w:lineRule="auto"/>
        <w:jc w:val="both"/>
        <w:rPr>
          <w:rFonts w:ascii="Times New Roman" w:hAnsi="Times New Roman"/>
          <w:color w:val="000000" w:themeColor="text1"/>
          <w:sz w:val="24"/>
          <w:szCs w:val="24"/>
          <w:lang w:val="ru-RU"/>
        </w:rPr>
      </w:pPr>
      <w:r w:rsidRPr="001E575A">
        <w:rPr>
          <w:rFonts w:ascii="Times New Roman" w:hAnsi="Times New Roman"/>
          <w:color w:val="000000" w:themeColor="text1"/>
          <w:sz w:val="24"/>
          <w:szCs w:val="24"/>
          <w:lang w:val="ru-RU"/>
        </w:rPr>
        <w:t>1.5.1. Контингент учеников, обучающихся по основным общеобразовательным программам, на конец отчетного периода составляет по школе 55 обучающихся, из них:</w:t>
      </w:r>
    </w:p>
    <w:p w:rsidR="001E575A" w:rsidRPr="001E575A" w:rsidRDefault="001E575A" w:rsidP="00635AAA">
      <w:pPr>
        <w:spacing w:before="240" w:line="276" w:lineRule="auto"/>
        <w:jc w:val="both"/>
        <w:rPr>
          <w:rFonts w:ascii="Times New Roman" w:hAnsi="Times New Roman"/>
          <w:b/>
          <w:color w:val="000000" w:themeColor="text1"/>
          <w:sz w:val="24"/>
          <w:szCs w:val="24"/>
          <w:lang w:val="ru-RU"/>
        </w:rPr>
      </w:pPr>
      <w:r w:rsidRPr="001E575A">
        <w:rPr>
          <w:rFonts w:ascii="Times New Roman" w:hAnsi="Times New Roman"/>
          <w:b/>
          <w:color w:val="000000" w:themeColor="text1"/>
          <w:sz w:val="24"/>
          <w:szCs w:val="24"/>
          <w:lang w:val="ru-RU"/>
        </w:rPr>
        <w:t>Динамика численности учеников, обучающихся по ООП</w:t>
      </w:r>
    </w:p>
    <w:p w:rsidR="00EB7109" w:rsidRPr="001E575A" w:rsidRDefault="001E575A" w:rsidP="00635AAA">
      <w:pPr>
        <w:spacing w:line="276" w:lineRule="auto"/>
        <w:jc w:val="both"/>
        <w:rPr>
          <w:lang w:val="ru-RU"/>
        </w:rPr>
      </w:pPr>
      <w:r>
        <w:rPr>
          <w:noProof/>
          <w:lang w:val="ru-RU" w:eastAsia="ru-RU"/>
        </w:rPr>
        <w:drawing>
          <wp:inline distT="0" distB="0" distL="0" distR="0" wp14:anchorId="55923F08" wp14:editId="6688FF07">
            <wp:extent cx="5499100" cy="3213100"/>
            <wp:effectExtent l="0" t="0" r="635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 xml:space="preserve">1.5.2. Контингент учеников, обучающихся </w:t>
      </w:r>
      <w:r w:rsidR="00635AAA">
        <w:rPr>
          <w:rFonts w:hAnsi="Times New Roman" w:cs="Times New Roman"/>
          <w:color w:val="000000"/>
          <w:sz w:val="24"/>
          <w:szCs w:val="24"/>
          <w:lang w:val="ru-RU"/>
        </w:rPr>
        <w:t xml:space="preserve">по основным общеобразовательным </w:t>
      </w:r>
      <w:r w:rsidRPr="001E575A">
        <w:rPr>
          <w:rFonts w:hAnsi="Times New Roman" w:cs="Times New Roman"/>
          <w:color w:val="000000"/>
          <w:sz w:val="24"/>
          <w:szCs w:val="24"/>
          <w:lang w:val="ru-RU"/>
        </w:rPr>
        <w:t xml:space="preserve">программам, состоит из </w:t>
      </w:r>
      <w:r>
        <w:rPr>
          <w:rFonts w:hAnsi="Times New Roman" w:cs="Times New Roman"/>
          <w:color w:val="000000"/>
          <w:sz w:val="24"/>
          <w:szCs w:val="24"/>
          <w:lang w:val="ru-RU"/>
        </w:rPr>
        <w:t>55</w:t>
      </w:r>
      <w:r>
        <w:rPr>
          <w:rFonts w:hAnsi="Times New Roman" w:cs="Times New Roman"/>
          <w:color w:val="000000"/>
          <w:sz w:val="24"/>
          <w:szCs w:val="24"/>
        </w:rPr>
        <w:t> </w:t>
      </w:r>
      <w:r w:rsidRPr="001E575A">
        <w:rPr>
          <w:rFonts w:hAnsi="Times New Roman" w:cs="Times New Roman"/>
          <w:color w:val="000000"/>
          <w:sz w:val="24"/>
          <w:szCs w:val="24"/>
          <w:lang w:val="ru-RU"/>
        </w:rPr>
        <w:t>человек, из</w:t>
      </w:r>
      <w:r>
        <w:rPr>
          <w:rFonts w:hAnsi="Times New Roman" w:cs="Times New Roman"/>
          <w:color w:val="000000"/>
          <w:sz w:val="24"/>
          <w:szCs w:val="24"/>
        </w:rPr>
        <w:t> </w:t>
      </w:r>
      <w:r w:rsidRPr="001E575A">
        <w:rPr>
          <w:rFonts w:hAnsi="Times New Roman" w:cs="Times New Roman"/>
          <w:color w:val="000000"/>
          <w:sz w:val="24"/>
          <w:szCs w:val="24"/>
          <w:lang w:val="ru-RU"/>
        </w:rPr>
        <w:t>них:</w:t>
      </w:r>
    </w:p>
    <w:p w:rsidR="00EB7109" w:rsidRDefault="001E575A" w:rsidP="00635AAA">
      <w:pPr>
        <w:numPr>
          <w:ilvl w:val="0"/>
          <w:numId w:val="1"/>
        </w:numPr>
        <w:spacing w:line="276"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 xml:space="preserve">детей, нормально развивающихся, — </w:t>
      </w:r>
      <w:r>
        <w:rPr>
          <w:rFonts w:hAnsi="Times New Roman" w:cs="Times New Roman"/>
          <w:color w:val="000000"/>
          <w:sz w:val="24"/>
          <w:szCs w:val="24"/>
          <w:lang w:val="ru-RU"/>
        </w:rPr>
        <w:t>53</w:t>
      </w:r>
      <w:r>
        <w:rPr>
          <w:rFonts w:hAnsi="Times New Roman" w:cs="Times New Roman"/>
          <w:color w:val="000000"/>
          <w:sz w:val="24"/>
          <w:szCs w:val="24"/>
        </w:rPr>
        <w:t> человек</w:t>
      </w:r>
      <w:r>
        <w:rPr>
          <w:rFonts w:hAnsi="Times New Roman" w:cs="Times New Roman"/>
          <w:color w:val="000000"/>
          <w:sz w:val="24"/>
          <w:szCs w:val="24"/>
          <w:lang w:val="ru-RU"/>
        </w:rPr>
        <w:t>а</w:t>
      </w:r>
      <w:r>
        <w:rPr>
          <w:rFonts w:hAnsi="Times New Roman" w:cs="Times New Roman"/>
          <w:color w:val="000000"/>
          <w:sz w:val="24"/>
          <w:szCs w:val="24"/>
        </w:rPr>
        <w:t>;</w:t>
      </w:r>
    </w:p>
    <w:p w:rsidR="00EB7109" w:rsidRDefault="001E575A" w:rsidP="00635AAA">
      <w:pPr>
        <w:numPr>
          <w:ilvl w:val="0"/>
          <w:numId w:val="1"/>
        </w:numPr>
        <w:spacing w:line="276"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детей-инвалидов — 1 человек;</w:t>
      </w:r>
    </w:p>
    <w:p w:rsidR="00EB7109" w:rsidRPr="001E575A" w:rsidRDefault="001E575A" w:rsidP="00635AAA">
      <w:pPr>
        <w:numPr>
          <w:ilvl w:val="0"/>
          <w:numId w:val="1"/>
        </w:numPr>
        <w:spacing w:line="276" w:lineRule="auto"/>
        <w:ind w:left="780" w:right="180"/>
        <w:jc w:val="both"/>
        <w:rPr>
          <w:rFonts w:hAnsi="Times New Roman" w:cs="Times New Roman"/>
          <w:color w:val="000000"/>
          <w:sz w:val="24"/>
          <w:szCs w:val="24"/>
        </w:rPr>
      </w:pPr>
      <w:proofErr w:type="gramStart"/>
      <w:r>
        <w:rPr>
          <w:rFonts w:hAnsi="Times New Roman" w:cs="Times New Roman"/>
          <w:color w:val="000000"/>
          <w:sz w:val="24"/>
          <w:szCs w:val="24"/>
        </w:rPr>
        <w:t>детей</w:t>
      </w:r>
      <w:proofErr w:type="gramEnd"/>
      <w:r>
        <w:rPr>
          <w:rFonts w:hAnsi="Times New Roman" w:cs="Times New Roman"/>
          <w:color w:val="000000"/>
          <w:sz w:val="24"/>
          <w:szCs w:val="24"/>
        </w:rPr>
        <w:t xml:space="preserve"> с ОВЗ — </w:t>
      </w:r>
      <w:r>
        <w:rPr>
          <w:rFonts w:hAnsi="Times New Roman" w:cs="Times New Roman"/>
          <w:color w:val="000000"/>
          <w:sz w:val="24"/>
          <w:szCs w:val="24"/>
          <w:lang w:val="ru-RU"/>
        </w:rPr>
        <w:t>1</w:t>
      </w:r>
      <w:r>
        <w:rPr>
          <w:rFonts w:hAnsi="Times New Roman" w:cs="Times New Roman"/>
          <w:color w:val="000000"/>
          <w:sz w:val="24"/>
          <w:szCs w:val="24"/>
        </w:rPr>
        <w:t>человек.</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lastRenderedPageBreak/>
        <w:t>1.6. Основные позиции программы развития школы за</w:t>
      </w:r>
      <w:r>
        <w:rPr>
          <w:rFonts w:hAnsi="Times New Roman" w:cs="Times New Roman"/>
          <w:b/>
          <w:bCs/>
          <w:color w:val="000000"/>
          <w:sz w:val="24"/>
          <w:szCs w:val="24"/>
        </w:rPr>
        <w:t> </w:t>
      </w:r>
      <w:r w:rsidRPr="001E575A">
        <w:rPr>
          <w:rFonts w:hAnsi="Times New Roman" w:cs="Times New Roman"/>
          <w:b/>
          <w:bCs/>
          <w:color w:val="000000"/>
          <w:sz w:val="24"/>
          <w:szCs w:val="24"/>
          <w:lang w:val="ru-RU"/>
        </w:rPr>
        <w:t>отчетный год:</w:t>
      </w:r>
    </w:p>
    <w:p w:rsidR="00EB7109" w:rsidRDefault="001E575A" w:rsidP="00635AAA">
      <w:pPr>
        <w:spacing w:line="276" w:lineRule="auto"/>
        <w:jc w:val="both"/>
        <w:rPr>
          <w:rFonts w:hAnsi="Times New Roman" w:cs="Times New Roman"/>
          <w:color w:val="000000"/>
          <w:sz w:val="24"/>
          <w:szCs w:val="24"/>
        </w:rPr>
      </w:pPr>
      <w:r>
        <w:rPr>
          <w:rFonts w:hAnsi="Times New Roman" w:cs="Times New Roman"/>
          <w:color w:val="000000"/>
          <w:sz w:val="24"/>
          <w:szCs w:val="24"/>
        </w:rPr>
        <w:t>1.6.1. Приоритетные направления:</w:t>
      </w:r>
    </w:p>
    <w:p w:rsidR="00EB7109" w:rsidRPr="001E575A" w:rsidRDefault="001E575A" w:rsidP="00635AAA">
      <w:pPr>
        <w:numPr>
          <w:ilvl w:val="0"/>
          <w:numId w:val="2"/>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применение ФОП при организации образовательного процесса;</w:t>
      </w:r>
    </w:p>
    <w:p w:rsidR="00EB7109" w:rsidRDefault="001E575A" w:rsidP="00635AAA">
      <w:pPr>
        <w:numPr>
          <w:ilvl w:val="0"/>
          <w:numId w:val="2"/>
        </w:numPr>
        <w:spacing w:line="276"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усиление воспитательной работы школы;</w:t>
      </w:r>
    </w:p>
    <w:p w:rsidR="00EB7109" w:rsidRPr="001E575A" w:rsidRDefault="001E575A" w:rsidP="00635AAA">
      <w:pPr>
        <w:numPr>
          <w:ilvl w:val="0"/>
          <w:numId w:val="2"/>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внутренний мониторинг условий организации на</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соответствие аккредитационным показателям;</w:t>
      </w:r>
    </w:p>
    <w:p w:rsidR="00EB7109" w:rsidRPr="001E575A" w:rsidRDefault="001E575A" w:rsidP="00635AAA">
      <w:pPr>
        <w:numPr>
          <w:ilvl w:val="0"/>
          <w:numId w:val="2"/>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повышение эффективности системы дополнительного образования, расширение спектра дополнительных образовательных услуг для детей и</w:t>
      </w:r>
      <w:r>
        <w:rPr>
          <w:rFonts w:hAnsi="Times New Roman" w:cs="Times New Roman"/>
          <w:color w:val="000000"/>
          <w:sz w:val="24"/>
          <w:szCs w:val="24"/>
        </w:rPr>
        <w:t> </w:t>
      </w:r>
      <w:r w:rsidRPr="001E575A">
        <w:rPr>
          <w:rFonts w:hAnsi="Times New Roman" w:cs="Times New Roman"/>
          <w:color w:val="000000"/>
          <w:sz w:val="24"/>
          <w:szCs w:val="24"/>
          <w:lang w:val="ru-RU"/>
        </w:rPr>
        <w:t>их</w:t>
      </w:r>
      <w:r>
        <w:rPr>
          <w:rFonts w:hAnsi="Times New Roman" w:cs="Times New Roman"/>
          <w:color w:val="000000"/>
          <w:sz w:val="24"/>
          <w:szCs w:val="24"/>
        </w:rPr>
        <w:t> </w:t>
      </w:r>
      <w:r w:rsidRPr="001E575A">
        <w:rPr>
          <w:rFonts w:hAnsi="Times New Roman" w:cs="Times New Roman"/>
          <w:color w:val="000000"/>
          <w:sz w:val="24"/>
          <w:szCs w:val="24"/>
          <w:lang w:val="ru-RU"/>
        </w:rPr>
        <w:t>родителей;</w:t>
      </w:r>
    </w:p>
    <w:p w:rsidR="00EB7109" w:rsidRPr="001E575A" w:rsidRDefault="001E575A" w:rsidP="00635AAA">
      <w:pPr>
        <w:numPr>
          <w:ilvl w:val="0"/>
          <w:numId w:val="2"/>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цифровизация рабочих и</w:t>
      </w:r>
      <w:r>
        <w:rPr>
          <w:rFonts w:hAnsi="Times New Roman" w:cs="Times New Roman"/>
          <w:color w:val="000000"/>
          <w:sz w:val="24"/>
          <w:szCs w:val="24"/>
        </w:rPr>
        <w:t> </w:t>
      </w:r>
      <w:r w:rsidRPr="001E575A">
        <w:rPr>
          <w:rFonts w:hAnsi="Times New Roman" w:cs="Times New Roman"/>
          <w:color w:val="000000"/>
          <w:sz w:val="24"/>
          <w:szCs w:val="24"/>
          <w:lang w:val="ru-RU"/>
        </w:rPr>
        <w:t>образовательных процессов в</w:t>
      </w:r>
      <w:r>
        <w:rPr>
          <w:rFonts w:hAnsi="Times New Roman" w:cs="Times New Roman"/>
          <w:color w:val="000000"/>
          <w:sz w:val="24"/>
          <w:szCs w:val="24"/>
        </w:rPr>
        <w:t> </w:t>
      </w:r>
      <w:r w:rsidRPr="001E575A">
        <w:rPr>
          <w:rFonts w:hAnsi="Times New Roman" w:cs="Times New Roman"/>
          <w:color w:val="000000"/>
          <w:sz w:val="24"/>
          <w:szCs w:val="24"/>
          <w:lang w:val="ru-RU"/>
        </w:rPr>
        <w:t>организации;</w:t>
      </w:r>
    </w:p>
    <w:p w:rsidR="00EB7109" w:rsidRDefault="001E575A" w:rsidP="00635AAA">
      <w:pPr>
        <w:numPr>
          <w:ilvl w:val="0"/>
          <w:numId w:val="2"/>
        </w:numPr>
        <w:spacing w:line="276" w:lineRule="auto"/>
        <w:ind w:left="780" w:right="180"/>
        <w:jc w:val="both"/>
        <w:rPr>
          <w:rFonts w:hAnsi="Times New Roman" w:cs="Times New Roman"/>
          <w:color w:val="000000"/>
          <w:sz w:val="24"/>
          <w:szCs w:val="24"/>
        </w:rPr>
      </w:pPr>
      <w:proofErr w:type="gramStart"/>
      <w:r>
        <w:rPr>
          <w:rFonts w:hAnsi="Times New Roman" w:cs="Times New Roman"/>
          <w:color w:val="000000"/>
          <w:sz w:val="24"/>
          <w:szCs w:val="24"/>
        </w:rPr>
        <w:t>усиление</w:t>
      </w:r>
      <w:proofErr w:type="gramEnd"/>
      <w:r>
        <w:rPr>
          <w:rFonts w:hAnsi="Times New Roman" w:cs="Times New Roman"/>
          <w:color w:val="000000"/>
          <w:sz w:val="24"/>
          <w:szCs w:val="24"/>
        </w:rPr>
        <w:t xml:space="preserve"> антитеррористической защищенности организации.</w:t>
      </w:r>
    </w:p>
    <w:p w:rsidR="00EB7109" w:rsidRDefault="001E575A" w:rsidP="00635AAA">
      <w:pPr>
        <w:spacing w:line="276" w:lineRule="auto"/>
        <w:jc w:val="both"/>
        <w:rPr>
          <w:rFonts w:hAnsi="Times New Roman" w:cs="Times New Roman"/>
          <w:color w:val="000000"/>
          <w:sz w:val="24"/>
          <w:szCs w:val="24"/>
        </w:rPr>
      </w:pPr>
      <w:r>
        <w:rPr>
          <w:rFonts w:hAnsi="Times New Roman" w:cs="Times New Roman"/>
          <w:color w:val="000000"/>
          <w:sz w:val="24"/>
          <w:szCs w:val="24"/>
        </w:rPr>
        <w:t>1.6.2. Основополагающие задачи:</w:t>
      </w:r>
    </w:p>
    <w:p w:rsidR="00EB7109" w:rsidRDefault="001E575A" w:rsidP="00635AAA">
      <w:pPr>
        <w:numPr>
          <w:ilvl w:val="0"/>
          <w:numId w:val="3"/>
        </w:numPr>
        <w:spacing w:line="276"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создание единого образовательного пространства;</w:t>
      </w:r>
    </w:p>
    <w:p w:rsidR="00EB7109" w:rsidRPr="001E575A" w:rsidRDefault="001E575A" w:rsidP="00635AAA">
      <w:pPr>
        <w:numPr>
          <w:ilvl w:val="0"/>
          <w:numId w:val="3"/>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расширение образовательных возможностей для учащихся через многопрофильность и</w:t>
      </w:r>
      <w:r>
        <w:rPr>
          <w:rFonts w:hAnsi="Times New Roman" w:cs="Times New Roman"/>
          <w:color w:val="000000"/>
          <w:sz w:val="24"/>
          <w:szCs w:val="24"/>
        </w:rPr>
        <w:t> </w:t>
      </w:r>
      <w:r w:rsidRPr="001E575A">
        <w:rPr>
          <w:rFonts w:hAnsi="Times New Roman" w:cs="Times New Roman"/>
          <w:color w:val="000000"/>
          <w:sz w:val="24"/>
          <w:szCs w:val="24"/>
          <w:lang w:val="ru-RU"/>
        </w:rPr>
        <w:t>вариативность образовательных программ общего и</w:t>
      </w:r>
      <w:r>
        <w:rPr>
          <w:rFonts w:hAnsi="Times New Roman" w:cs="Times New Roman"/>
          <w:color w:val="000000"/>
          <w:sz w:val="24"/>
          <w:szCs w:val="24"/>
        </w:rPr>
        <w:t> </w:t>
      </w:r>
      <w:r w:rsidRPr="001E575A">
        <w:rPr>
          <w:rFonts w:hAnsi="Times New Roman" w:cs="Times New Roman"/>
          <w:color w:val="000000"/>
          <w:sz w:val="24"/>
          <w:szCs w:val="24"/>
          <w:lang w:val="ru-RU"/>
        </w:rPr>
        <w:t>дополнительного образования;</w:t>
      </w:r>
    </w:p>
    <w:p w:rsidR="00EB7109" w:rsidRPr="001E575A" w:rsidRDefault="001E575A" w:rsidP="00635AAA">
      <w:pPr>
        <w:numPr>
          <w:ilvl w:val="0"/>
          <w:numId w:val="3"/>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оптимизация системы дистанционных образовательных технологий, электронного обучения с</w:t>
      </w:r>
      <w:r>
        <w:rPr>
          <w:rFonts w:hAnsi="Times New Roman" w:cs="Times New Roman"/>
          <w:color w:val="000000"/>
          <w:sz w:val="24"/>
          <w:szCs w:val="24"/>
        </w:rPr>
        <w:t> </w:t>
      </w:r>
      <w:r w:rsidRPr="001E575A">
        <w:rPr>
          <w:rFonts w:hAnsi="Times New Roman" w:cs="Times New Roman"/>
          <w:color w:val="000000"/>
          <w:sz w:val="24"/>
          <w:szCs w:val="24"/>
          <w:lang w:val="ru-RU"/>
        </w:rPr>
        <w:t>целью повышения эффективности их</w:t>
      </w:r>
      <w:r>
        <w:rPr>
          <w:rFonts w:hAnsi="Times New Roman" w:cs="Times New Roman"/>
          <w:color w:val="000000"/>
          <w:sz w:val="24"/>
          <w:szCs w:val="24"/>
        </w:rPr>
        <w:t> </w:t>
      </w:r>
      <w:r w:rsidRPr="001E575A">
        <w:rPr>
          <w:rFonts w:hAnsi="Times New Roman" w:cs="Times New Roman"/>
          <w:color w:val="000000"/>
          <w:sz w:val="24"/>
          <w:szCs w:val="24"/>
          <w:lang w:val="ru-RU"/>
        </w:rPr>
        <w:t>использования;</w:t>
      </w:r>
    </w:p>
    <w:p w:rsidR="00EB7109" w:rsidRPr="001E575A" w:rsidRDefault="001E575A" w:rsidP="00635AAA">
      <w:pPr>
        <w:numPr>
          <w:ilvl w:val="0"/>
          <w:numId w:val="3"/>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создание системы сетевого взаимодействия со</w:t>
      </w:r>
      <w:r>
        <w:rPr>
          <w:rFonts w:hAnsi="Times New Roman" w:cs="Times New Roman"/>
          <w:color w:val="000000"/>
          <w:sz w:val="24"/>
          <w:szCs w:val="24"/>
        </w:rPr>
        <w:t> </w:t>
      </w:r>
      <w:r w:rsidRPr="001E575A">
        <w:rPr>
          <w:rFonts w:hAnsi="Times New Roman" w:cs="Times New Roman"/>
          <w:color w:val="000000"/>
          <w:sz w:val="24"/>
          <w:szCs w:val="24"/>
          <w:lang w:val="ru-RU"/>
        </w:rPr>
        <w:t>спортивными организациями, вузами, организациями сферы культуры, чтобы расширить перечень предлагаемых услуг и</w:t>
      </w:r>
      <w:r>
        <w:rPr>
          <w:rFonts w:hAnsi="Times New Roman" w:cs="Times New Roman"/>
          <w:color w:val="000000"/>
          <w:sz w:val="24"/>
          <w:szCs w:val="24"/>
        </w:rPr>
        <w:t> </w:t>
      </w:r>
      <w:r w:rsidRPr="001E575A">
        <w:rPr>
          <w:rFonts w:hAnsi="Times New Roman" w:cs="Times New Roman"/>
          <w:color w:val="000000"/>
          <w:sz w:val="24"/>
          <w:szCs w:val="24"/>
          <w:lang w:val="ru-RU"/>
        </w:rPr>
        <w:t>повысить качество уже оказываемых, помочь учащимся в</w:t>
      </w:r>
      <w:r>
        <w:rPr>
          <w:rFonts w:hAnsi="Times New Roman" w:cs="Times New Roman"/>
          <w:color w:val="000000"/>
          <w:sz w:val="24"/>
          <w:szCs w:val="24"/>
        </w:rPr>
        <w:t> </w:t>
      </w:r>
      <w:r w:rsidRPr="001E575A">
        <w:rPr>
          <w:rFonts w:hAnsi="Times New Roman" w:cs="Times New Roman"/>
          <w:color w:val="000000"/>
          <w:sz w:val="24"/>
          <w:szCs w:val="24"/>
          <w:lang w:val="ru-RU"/>
        </w:rPr>
        <w:t>выборе будущей специальности, подготовке к</w:t>
      </w:r>
      <w:r>
        <w:rPr>
          <w:rFonts w:hAnsi="Times New Roman" w:cs="Times New Roman"/>
          <w:color w:val="000000"/>
          <w:sz w:val="24"/>
          <w:szCs w:val="24"/>
        </w:rPr>
        <w:t> </w:t>
      </w:r>
      <w:r w:rsidRPr="001E575A">
        <w:rPr>
          <w:rFonts w:hAnsi="Times New Roman" w:cs="Times New Roman"/>
          <w:color w:val="000000"/>
          <w:sz w:val="24"/>
          <w:szCs w:val="24"/>
          <w:lang w:val="ru-RU"/>
        </w:rPr>
        <w:t>поступлению в</w:t>
      </w:r>
      <w:r>
        <w:rPr>
          <w:rFonts w:hAnsi="Times New Roman" w:cs="Times New Roman"/>
          <w:color w:val="000000"/>
          <w:sz w:val="24"/>
          <w:szCs w:val="24"/>
        </w:rPr>
        <w:t> </w:t>
      </w:r>
      <w:r w:rsidRPr="001E575A">
        <w:rPr>
          <w:rFonts w:hAnsi="Times New Roman" w:cs="Times New Roman"/>
          <w:color w:val="000000"/>
          <w:sz w:val="24"/>
          <w:szCs w:val="24"/>
          <w:lang w:val="ru-RU"/>
        </w:rPr>
        <w:t>вуз;</w:t>
      </w:r>
    </w:p>
    <w:p w:rsidR="00EB7109" w:rsidRPr="001E575A" w:rsidRDefault="001E575A" w:rsidP="00635AAA">
      <w:pPr>
        <w:numPr>
          <w:ilvl w:val="0"/>
          <w:numId w:val="3"/>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создание востребованной воспитательной системы для реализации современной молодежной политики;</w:t>
      </w:r>
    </w:p>
    <w:p w:rsidR="00EB7109" w:rsidRPr="001E575A" w:rsidRDefault="001E575A" w:rsidP="00635AAA">
      <w:pPr>
        <w:numPr>
          <w:ilvl w:val="0"/>
          <w:numId w:val="3"/>
        </w:numPr>
        <w:spacing w:line="276" w:lineRule="auto"/>
        <w:ind w:left="780" w:right="180"/>
        <w:jc w:val="both"/>
        <w:rPr>
          <w:rFonts w:hAnsi="Times New Roman" w:cs="Times New Roman"/>
          <w:color w:val="000000"/>
          <w:sz w:val="24"/>
          <w:szCs w:val="24"/>
          <w:lang w:val="ru-RU"/>
        </w:rPr>
      </w:pPr>
      <w:r w:rsidRPr="001E575A">
        <w:rPr>
          <w:rFonts w:hAnsi="Times New Roman" w:cs="Times New Roman"/>
          <w:color w:val="000000"/>
          <w:sz w:val="24"/>
          <w:szCs w:val="24"/>
          <w:lang w:val="ru-RU"/>
        </w:rPr>
        <w:t>повышение безопасности в</w:t>
      </w:r>
      <w:r>
        <w:rPr>
          <w:rFonts w:hAnsi="Times New Roman" w:cs="Times New Roman"/>
          <w:color w:val="000000"/>
          <w:sz w:val="24"/>
          <w:szCs w:val="24"/>
        </w:rPr>
        <w:t> </w:t>
      </w:r>
      <w:r w:rsidRPr="001E575A">
        <w:rPr>
          <w:rFonts w:hAnsi="Times New Roman" w:cs="Times New Roman"/>
          <w:color w:val="000000"/>
          <w:sz w:val="24"/>
          <w:szCs w:val="24"/>
          <w:lang w:val="ru-RU"/>
        </w:rPr>
        <w:t>организации в</w:t>
      </w:r>
      <w:r>
        <w:rPr>
          <w:rFonts w:hAnsi="Times New Roman" w:cs="Times New Roman"/>
          <w:color w:val="000000"/>
          <w:sz w:val="24"/>
          <w:szCs w:val="24"/>
        </w:rPr>
        <w:t> </w:t>
      </w:r>
      <w:r w:rsidRPr="001E575A">
        <w:rPr>
          <w:rFonts w:hAnsi="Times New Roman" w:cs="Times New Roman"/>
          <w:color w:val="000000"/>
          <w:sz w:val="24"/>
          <w:szCs w:val="24"/>
          <w:lang w:val="ru-RU"/>
        </w:rPr>
        <w:t>отношении детей и</w:t>
      </w:r>
      <w:r>
        <w:rPr>
          <w:rFonts w:hAnsi="Times New Roman" w:cs="Times New Roman"/>
          <w:color w:val="000000"/>
          <w:sz w:val="24"/>
          <w:szCs w:val="24"/>
        </w:rPr>
        <w:t> </w:t>
      </w:r>
      <w:r w:rsidRPr="001E575A">
        <w:rPr>
          <w:rFonts w:hAnsi="Times New Roman" w:cs="Times New Roman"/>
          <w:color w:val="000000"/>
          <w:sz w:val="24"/>
          <w:szCs w:val="24"/>
          <w:lang w:val="ru-RU"/>
        </w:rPr>
        <w:t>работников, посетителей.</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1.7. Структура управления, включая контактную информацию ответственных лиц: </w:t>
      </w:r>
      <w:r w:rsidRPr="001E575A">
        <w:rPr>
          <w:rFonts w:hAnsi="Times New Roman" w:cs="Times New Roman"/>
          <w:color w:val="000000"/>
          <w:sz w:val="24"/>
          <w:szCs w:val="24"/>
          <w:lang w:val="ru-RU"/>
        </w:rPr>
        <w:t>управление осуществляется на</w:t>
      </w:r>
      <w:r>
        <w:rPr>
          <w:rFonts w:hAnsi="Times New Roman" w:cs="Times New Roman"/>
          <w:color w:val="000000"/>
          <w:sz w:val="24"/>
          <w:szCs w:val="24"/>
        </w:rPr>
        <w:t> </w:t>
      </w:r>
      <w:r w:rsidRPr="001E575A">
        <w:rPr>
          <w:rFonts w:hAnsi="Times New Roman" w:cs="Times New Roman"/>
          <w:color w:val="000000"/>
          <w:sz w:val="24"/>
          <w:szCs w:val="24"/>
          <w:lang w:val="ru-RU"/>
        </w:rPr>
        <w:t>основе сочетания принципов единоначалия и</w:t>
      </w:r>
      <w:r>
        <w:rPr>
          <w:rFonts w:hAnsi="Times New Roman" w:cs="Times New Roman"/>
          <w:color w:val="000000"/>
          <w:sz w:val="24"/>
          <w:szCs w:val="24"/>
        </w:rPr>
        <w:t> </w:t>
      </w:r>
      <w:r w:rsidRPr="001E575A">
        <w:rPr>
          <w:rFonts w:hAnsi="Times New Roman" w:cs="Times New Roman"/>
          <w:color w:val="000000"/>
          <w:sz w:val="24"/>
          <w:szCs w:val="24"/>
          <w:lang w:val="ru-RU"/>
        </w:rPr>
        <w:t>коллегиальности.</w:t>
      </w:r>
    </w:p>
    <w:p w:rsidR="001E575A" w:rsidRPr="001E575A" w:rsidRDefault="001E575A" w:rsidP="00635AAA">
      <w:pPr>
        <w:spacing w:after="0" w:line="276" w:lineRule="auto"/>
        <w:jc w:val="both"/>
        <w:rPr>
          <w:rFonts w:ascii="Times New Roman" w:hAnsi="Times New Roman"/>
          <w:sz w:val="24"/>
          <w:szCs w:val="24"/>
          <w:lang w:val="ru-RU"/>
        </w:rPr>
      </w:pPr>
      <w:r w:rsidRPr="001E575A">
        <w:rPr>
          <w:rFonts w:ascii="Times New Roman" w:hAnsi="Times New Roman"/>
          <w:sz w:val="24"/>
          <w:szCs w:val="24"/>
          <w:lang w:val="ru-RU"/>
        </w:rPr>
        <w:t>Единоличный исполнительный орган: директор школы – Попова А.А. , телефон 8 (48145) 2-43-41.</w:t>
      </w:r>
    </w:p>
    <w:p w:rsidR="001E575A" w:rsidRPr="00783612" w:rsidRDefault="001E575A" w:rsidP="00635AAA">
      <w:pPr>
        <w:widowControl w:val="0"/>
        <w:autoSpaceDE w:val="0"/>
        <w:autoSpaceDN w:val="0"/>
        <w:spacing w:after="0" w:line="276" w:lineRule="auto"/>
        <w:jc w:val="both"/>
        <w:rPr>
          <w:rFonts w:ascii="Times New Roman" w:hAnsi="Times New Roman"/>
          <w:sz w:val="24"/>
          <w:szCs w:val="24"/>
        </w:rPr>
      </w:pPr>
      <w:r w:rsidRPr="00783612">
        <w:rPr>
          <w:rFonts w:ascii="Times New Roman" w:hAnsi="Times New Roman"/>
          <w:sz w:val="24"/>
          <w:szCs w:val="24"/>
        </w:rPr>
        <w:t>Коллегиальные органы управления: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12"/>
        <w:gridCol w:w="4744"/>
        <w:gridCol w:w="1750"/>
      </w:tblGrid>
      <w:tr w:rsidR="001E575A" w:rsidRPr="00CF4082" w:rsidTr="001E575A">
        <w:tc>
          <w:tcPr>
            <w:tcW w:w="0" w:type="auto"/>
            <w:tcMar>
              <w:top w:w="75" w:type="dxa"/>
              <w:left w:w="75" w:type="dxa"/>
              <w:bottom w:w="75" w:type="dxa"/>
              <w:right w:w="75" w:type="dxa"/>
            </w:tcMar>
            <w:hideMark/>
          </w:tcPr>
          <w:p w:rsidR="001E575A" w:rsidRPr="00CF4082" w:rsidRDefault="001E575A" w:rsidP="00635AAA">
            <w:pPr>
              <w:spacing w:line="276" w:lineRule="auto"/>
              <w:jc w:val="both"/>
              <w:rPr>
                <w:rFonts w:ascii="Times New Roman" w:hAnsi="Times New Roman"/>
              </w:rPr>
            </w:pPr>
            <w:r w:rsidRPr="00CF4082">
              <w:rPr>
                <w:rFonts w:ascii="Times New Roman" w:hAnsi="Times New Roman"/>
                <w:b/>
                <w:bCs/>
                <w:color w:val="000000"/>
                <w:sz w:val="24"/>
                <w:szCs w:val="24"/>
              </w:rPr>
              <w:t>Наименование</w:t>
            </w:r>
          </w:p>
        </w:tc>
        <w:tc>
          <w:tcPr>
            <w:tcW w:w="0" w:type="auto"/>
            <w:tcMar>
              <w:top w:w="75" w:type="dxa"/>
              <w:left w:w="75" w:type="dxa"/>
              <w:bottom w:w="75" w:type="dxa"/>
              <w:right w:w="75" w:type="dxa"/>
            </w:tcMar>
            <w:hideMark/>
          </w:tcPr>
          <w:p w:rsidR="001E575A" w:rsidRPr="00CF4082" w:rsidRDefault="001E575A" w:rsidP="00635AAA">
            <w:pPr>
              <w:spacing w:line="276" w:lineRule="auto"/>
              <w:jc w:val="both"/>
              <w:rPr>
                <w:rFonts w:ascii="Times New Roman" w:hAnsi="Times New Roman"/>
              </w:rPr>
            </w:pPr>
            <w:r w:rsidRPr="00CF4082">
              <w:rPr>
                <w:rFonts w:ascii="Times New Roman" w:hAnsi="Times New Roman"/>
                <w:b/>
                <w:bCs/>
                <w:color w:val="000000"/>
                <w:sz w:val="24"/>
                <w:szCs w:val="24"/>
              </w:rPr>
              <w:t>Председатель</w:t>
            </w:r>
          </w:p>
        </w:tc>
        <w:tc>
          <w:tcPr>
            <w:tcW w:w="0" w:type="auto"/>
            <w:tcMar>
              <w:top w:w="75" w:type="dxa"/>
              <w:left w:w="75" w:type="dxa"/>
              <w:bottom w:w="75" w:type="dxa"/>
              <w:right w:w="75" w:type="dxa"/>
            </w:tcMar>
            <w:hideMark/>
          </w:tcPr>
          <w:p w:rsidR="001E575A" w:rsidRPr="00CF4082" w:rsidRDefault="001E575A" w:rsidP="00635AAA">
            <w:pPr>
              <w:spacing w:line="276" w:lineRule="auto"/>
              <w:jc w:val="both"/>
              <w:rPr>
                <w:rFonts w:ascii="Times New Roman" w:hAnsi="Times New Roman"/>
              </w:rPr>
            </w:pPr>
            <w:r w:rsidRPr="00CF4082">
              <w:rPr>
                <w:rFonts w:ascii="Times New Roman" w:hAnsi="Times New Roman"/>
                <w:b/>
                <w:bCs/>
                <w:color w:val="000000"/>
                <w:sz w:val="24"/>
                <w:szCs w:val="24"/>
              </w:rPr>
              <w:t>Телефон</w:t>
            </w:r>
          </w:p>
        </w:tc>
      </w:tr>
      <w:tr w:rsidR="001E575A" w:rsidRPr="00CF4082" w:rsidTr="001E575A">
        <w:tc>
          <w:tcPr>
            <w:tcW w:w="0" w:type="auto"/>
            <w:tcMar>
              <w:top w:w="75" w:type="dxa"/>
              <w:left w:w="75" w:type="dxa"/>
              <w:bottom w:w="75" w:type="dxa"/>
              <w:right w:w="75" w:type="dxa"/>
            </w:tcMar>
            <w:hideMark/>
          </w:tcPr>
          <w:p w:rsidR="001E575A" w:rsidRPr="00CF4082" w:rsidRDefault="001E575A" w:rsidP="00635AAA">
            <w:pPr>
              <w:spacing w:line="276" w:lineRule="auto"/>
              <w:jc w:val="both"/>
              <w:rPr>
                <w:rFonts w:ascii="Times New Roman" w:hAnsi="Times New Roman"/>
              </w:rPr>
            </w:pPr>
            <w:r w:rsidRPr="00CF4082">
              <w:rPr>
                <w:rFonts w:ascii="Times New Roman" w:hAnsi="Times New Roman"/>
                <w:color w:val="000000"/>
                <w:sz w:val="24"/>
                <w:szCs w:val="24"/>
              </w:rPr>
              <w:t>Общее собрание работников</w:t>
            </w:r>
          </w:p>
        </w:tc>
        <w:tc>
          <w:tcPr>
            <w:tcW w:w="0" w:type="auto"/>
            <w:tcMar>
              <w:top w:w="75" w:type="dxa"/>
              <w:left w:w="75" w:type="dxa"/>
              <w:bottom w:w="75" w:type="dxa"/>
              <w:right w:w="75" w:type="dxa"/>
            </w:tcMar>
            <w:hideMark/>
          </w:tcPr>
          <w:p w:rsidR="001E575A" w:rsidRPr="0082527E" w:rsidRDefault="001E575A" w:rsidP="00635AAA">
            <w:pPr>
              <w:spacing w:line="276" w:lineRule="auto"/>
              <w:jc w:val="both"/>
              <w:rPr>
                <w:rFonts w:ascii="Times New Roman" w:hAnsi="Times New Roman"/>
              </w:rPr>
            </w:pPr>
            <w:r w:rsidRPr="00CF4082">
              <w:rPr>
                <w:rFonts w:ascii="Times New Roman" w:hAnsi="Times New Roman"/>
                <w:color w:val="000000"/>
                <w:sz w:val="24"/>
                <w:szCs w:val="24"/>
              </w:rPr>
              <w:t xml:space="preserve"> </w:t>
            </w:r>
            <w:r>
              <w:rPr>
                <w:rFonts w:ascii="Times New Roman" w:hAnsi="Times New Roman"/>
                <w:color w:val="000000"/>
                <w:sz w:val="24"/>
                <w:szCs w:val="24"/>
              </w:rPr>
              <w:t xml:space="preserve">Сенкевич Любовь </w:t>
            </w:r>
            <w:r w:rsidR="00C800C9">
              <w:rPr>
                <w:rFonts w:ascii="Times New Roman" w:hAnsi="Times New Roman"/>
                <w:color w:val="000000"/>
                <w:sz w:val="24"/>
                <w:szCs w:val="24"/>
                <w:lang w:val="ru-RU"/>
              </w:rPr>
              <w:t>Н</w:t>
            </w:r>
            <w:r>
              <w:rPr>
                <w:rFonts w:ascii="Times New Roman" w:hAnsi="Times New Roman"/>
                <w:color w:val="000000"/>
                <w:sz w:val="24"/>
                <w:szCs w:val="24"/>
              </w:rPr>
              <w:t>иколаевна</w:t>
            </w:r>
          </w:p>
        </w:tc>
        <w:tc>
          <w:tcPr>
            <w:tcW w:w="0" w:type="auto"/>
            <w:tcMar>
              <w:top w:w="75" w:type="dxa"/>
              <w:left w:w="75" w:type="dxa"/>
              <w:bottom w:w="75" w:type="dxa"/>
              <w:right w:w="75" w:type="dxa"/>
            </w:tcMar>
            <w:hideMark/>
          </w:tcPr>
          <w:p w:rsidR="001E575A" w:rsidRPr="0082527E" w:rsidRDefault="001E575A" w:rsidP="00635AAA">
            <w:pPr>
              <w:spacing w:line="276" w:lineRule="auto"/>
              <w:jc w:val="both"/>
              <w:rPr>
                <w:rFonts w:ascii="Times New Roman" w:hAnsi="Times New Roman"/>
              </w:rPr>
            </w:pPr>
            <w:r>
              <w:rPr>
                <w:rFonts w:ascii="Times New Roman" w:hAnsi="Times New Roman"/>
                <w:color w:val="000000"/>
                <w:sz w:val="24"/>
                <w:szCs w:val="24"/>
              </w:rPr>
              <w:t>8(48145)024341</w:t>
            </w:r>
          </w:p>
        </w:tc>
      </w:tr>
      <w:tr w:rsidR="001E575A" w:rsidRPr="00CF4082" w:rsidTr="001E575A">
        <w:trPr>
          <w:trHeight w:val="717"/>
        </w:trPr>
        <w:tc>
          <w:tcPr>
            <w:tcW w:w="0" w:type="auto"/>
            <w:tcMar>
              <w:top w:w="75" w:type="dxa"/>
              <w:left w:w="75" w:type="dxa"/>
              <w:bottom w:w="75" w:type="dxa"/>
              <w:right w:w="75" w:type="dxa"/>
            </w:tcMar>
            <w:hideMark/>
          </w:tcPr>
          <w:p w:rsidR="001E575A" w:rsidRPr="00CF4082" w:rsidRDefault="001E575A" w:rsidP="00635AAA">
            <w:pPr>
              <w:spacing w:line="276" w:lineRule="auto"/>
              <w:jc w:val="both"/>
              <w:rPr>
                <w:rFonts w:ascii="Times New Roman" w:hAnsi="Times New Roman"/>
              </w:rPr>
            </w:pPr>
            <w:r w:rsidRPr="00CF4082">
              <w:rPr>
                <w:rFonts w:ascii="Times New Roman" w:hAnsi="Times New Roman"/>
                <w:color w:val="000000"/>
                <w:sz w:val="24"/>
                <w:szCs w:val="24"/>
              </w:rPr>
              <w:t>Педагогический совет</w:t>
            </w:r>
          </w:p>
        </w:tc>
        <w:tc>
          <w:tcPr>
            <w:tcW w:w="0" w:type="auto"/>
            <w:tcMar>
              <w:top w:w="75" w:type="dxa"/>
              <w:left w:w="75" w:type="dxa"/>
              <w:bottom w:w="75" w:type="dxa"/>
              <w:right w:w="75" w:type="dxa"/>
            </w:tcMar>
            <w:hideMark/>
          </w:tcPr>
          <w:p w:rsidR="001E575A" w:rsidRPr="001E575A" w:rsidRDefault="001E575A" w:rsidP="00635AAA">
            <w:pPr>
              <w:spacing w:line="276" w:lineRule="auto"/>
              <w:jc w:val="both"/>
              <w:rPr>
                <w:rFonts w:ascii="Times New Roman" w:hAnsi="Times New Roman"/>
                <w:lang w:val="ru-RU"/>
              </w:rPr>
            </w:pPr>
            <w:r w:rsidRPr="001E575A">
              <w:rPr>
                <w:rFonts w:ascii="Times New Roman" w:hAnsi="Times New Roman"/>
                <w:color w:val="000000"/>
                <w:sz w:val="24"/>
                <w:szCs w:val="24"/>
                <w:lang w:val="ru-RU"/>
              </w:rPr>
              <w:t>Директор школы Попова Алла Александровна</w:t>
            </w:r>
          </w:p>
        </w:tc>
        <w:tc>
          <w:tcPr>
            <w:tcW w:w="0" w:type="auto"/>
            <w:tcMar>
              <w:top w:w="75" w:type="dxa"/>
              <w:left w:w="75" w:type="dxa"/>
              <w:bottom w:w="75" w:type="dxa"/>
              <w:right w:w="75" w:type="dxa"/>
            </w:tcMar>
            <w:hideMark/>
          </w:tcPr>
          <w:p w:rsidR="001E575A" w:rsidRPr="00CF4082" w:rsidRDefault="001E575A" w:rsidP="00635AAA">
            <w:pPr>
              <w:spacing w:line="276" w:lineRule="auto"/>
              <w:jc w:val="both"/>
              <w:rPr>
                <w:rFonts w:ascii="Times New Roman" w:hAnsi="Times New Roman"/>
              </w:rPr>
            </w:pPr>
            <w:r>
              <w:rPr>
                <w:rFonts w:ascii="Times New Roman" w:hAnsi="Times New Roman"/>
                <w:color w:val="000000"/>
                <w:sz w:val="24"/>
                <w:szCs w:val="24"/>
              </w:rPr>
              <w:t>8(48145)024341</w:t>
            </w:r>
          </w:p>
        </w:tc>
      </w:tr>
    </w:tbl>
    <w:p w:rsidR="001E575A" w:rsidRDefault="001E575A" w:rsidP="00635AAA">
      <w:pPr>
        <w:spacing w:before="0" w:beforeAutospacing="0" w:after="0" w:afterAutospacing="0" w:line="276" w:lineRule="auto"/>
        <w:ind w:firstLine="709"/>
        <w:jc w:val="both"/>
        <w:rPr>
          <w:rFonts w:ascii="Times New Roman" w:eastAsia="Times New Roman" w:hAnsi="Times New Roman" w:cs="Times New Roman"/>
          <w:b/>
          <w:sz w:val="24"/>
          <w:szCs w:val="24"/>
          <w:lang w:val="ru-RU" w:eastAsia="ru-RU"/>
        </w:rPr>
      </w:pPr>
    </w:p>
    <w:p w:rsidR="001E575A" w:rsidRPr="001E575A" w:rsidRDefault="001E575A" w:rsidP="00635AAA">
      <w:pPr>
        <w:spacing w:before="0" w:beforeAutospacing="0" w:after="0" w:afterAutospacing="0" w:line="276" w:lineRule="auto"/>
        <w:ind w:firstLine="709"/>
        <w:jc w:val="both"/>
        <w:rPr>
          <w:rFonts w:ascii="Times New Roman" w:eastAsia="Times New Roman" w:hAnsi="Times New Roman" w:cs="Times New Roman"/>
          <w:b/>
          <w:sz w:val="24"/>
          <w:szCs w:val="24"/>
          <w:lang w:val="ru-RU" w:eastAsia="ru-RU"/>
        </w:rPr>
      </w:pPr>
      <w:r w:rsidRPr="001E575A">
        <w:rPr>
          <w:rFonts w:ascii="Times New Roman" w:eastAsia="Times New Roman" w:hAnsi="Times New Roman" w:cs="Times New Roman"/>
          <w:b/>
          <w:sz w:val="24"/>
          <w:szCs w:val="24"/>
          <w:lang w:val="ru-RU" w:eastAsia="ru-RU"/>
        </w:rPr>
        <w:lastRenderedPageBreak/>
        <w:t>Органы государственно-общественного управления и самоуправления:</w:t>
      </w:r>
    </w:p>
    <w:p w:rsidR="001E575A" w:rsidRPr="001E575A" w:rsidRDefault="001E575A" w:rsidP="00635AAA">
      <w:pPr>
        <w:autoSpaceDE w:val="0"/>
        <w:autoSpaceDN w:val="0"/>
        <w:adjustRightInd w:val="0"/>
        <w:spacing w:before="0" w:beforeAutospacing="0" w:after="0" w:afterAutospacing="0" w:line="276" w:lineRule="auto"/>
        <w:ind w:firstLine="708"/>
        <w:jc w:val="both"/>
        <w:rPr>
          <w:rFonts w:ascii="Times New Roman" w:eastAsia="Calibri" w:hAnsi="Times New Roman" w:cs="Times New Roman"/>
          <w:sz w:val="24"/>
          <w:szCs w:val="24"/>
          <w:lang w:val="ru-RU"/>
        </w:rPr>
      </w:pPr>
      <w:r w:rsidRPr="001E575A">
        <w:rPr>
          <w:rFonts w:ascii="Times New Roman" w:eastAsia="Calibri" w:hAnsi="Times New Roman" w:cs="Times New Roman"/>
          <w:sz w:val="24"/>
          <w:szCs w:val="24"/>
          <w:lang w:val="ru-RU"/>
        </w:rPr>
        <w:t xml:space="preserve"> В школе функционируют – педагогический совет, методический совет, классные родительские комитеты,  Совет родителей и Совет обучающихся, </w:t>
      </w:r>
      <w:r>
        <w:rPr>
          <w:rFonts w:ascii="Times New Roman" w:eastAsia="Calibri" w:hAnsi="Times New Roman" w:cs="Times New Roman"/>
          <w:sz w:val="24"/>
          <w:szCs w:val="24"/>
          <w:lang w:val="ru-RU"/>
        </w:rPr>
        <w:t>м</w:t>
      </w:r>
      <w:r w:rsidRPr="001E575A">
        <w:rPr>
          <w:rFonts w:ascii="Times New Roman" w:eastAsia="Calibri" w:hAnsi="Times New Roman" w:cs="Times New Roman"/>
          <w:sz w:val="24"/>
          <w:szCs w:val="24"/>
          <w:lang w:val="ru-RU"/>
        </w:rPr>
        <w:t>етодический совет</w:t>
      </w:r>
      <w:r>
        <w:rPr>
          <w:rFonts w:ascii="Times New Roman" w:eastAsia="Calibri" w:hAnsi="Times New Roman" w:cs="Times New Roman"/>
          <w:sz w:val="24"/>
          <w:szCs w:val="24"/>
          <w:lang w:val="ru-RU"/>
        </w:rPr>
        <w:t xml:space="preserve"> школы</w:t>
      </w:r>
      <w:r w:rsidRPr="001E575A">
        <w:rPr>
          <w:rFonts w:ascii="Times New Roman" w:eastAsia="Calibri" w:hAnsi="Times New Roman" w:cs="Times New Roman"/>
          <w:sz w:val="24"/>
          <w:szCs w:val="24"/>
          <w:lang w:val="ru-RU"/>
        </w:rPr>
        <w:t>, методическое объединение</w:t>
      </w:r>
      <w:r w:rsidRPr="001E575A">
        <w:rPr>
          <w:rFonts w:ascii="Times New Roman" w:eastAsia="Calibri" w:hAnsi="Times New Roman" w:cs="Times New Roman"/>
          <w:color w:val="000000"/>
          <w:sz w:val="24"/>
          <w:szCs w:val="24"/>
          <w:lang w:val="ru-RU"/>
        </w:rPr>
        <w:t xml:space="preserve"> классных руководителей.</w:t>
      </w:r>
    </w:p>
    <w:p w:rsidR="001E575A" w:rsidRPr="001E575A" w:rsidRDefault="001E575A" w:rsidP="00635AAA">
      <w:pPr>
        <w:spacing w:before="0" w:beforeAutospacing="0" w:after="0" w:afterAutospacing="0" w:line="276" w:lineRule="auto"/>
        <w:ind w:firstLine="720"/>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sz w:val="24"/>
          <w:szCs w:val="24"/>
          <w:lang w:val="ru-RU" w:eastAsia="ru-RU"/>
        </w:rPr>
        <w:t>Представленная система управления соответствует новой редакции Устава Школы и обеспечивает реализацию задач программы развития. Сочетание принципов единоначалия и коллегиальности позволяет включить в данный процесс значительное количество педагогов, обучающихся и родителей, неформально повысить уровень мотивации и личной ответственности многих участников образовательного процесса.</w:t>
      </w:r>
    </w:p>
    <w:p w:rsidR="001E575A" w:rsidRPr="001E575A" w:rsidRDefault="001E575A"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b/>
          <w:sz w:val="24"/>
          <w:szCs w:val="24"/>
          <w:lang w:val="ru-RU" w:eastAsia="ru-RU"/>
        </w:rPr>
        <w:t>1.8. Наличие сайта школы:</w:t>
      </w:r>
      <w:r w:rsidRPr="001E575A">
        <w:rPr>
          <w:rFonts w:ascii="Times New Roman" w:eastAsia="Times New Roman" w:hAnsi="Times New Roman" w:cs="Times New Roman"/>
          <w:sz w:val="24"/>
          <w:szCs w:val="24"/>
          <w:lang w:val="ru-RU" w:eastAsia="ru-RU"/>
        </w:rPr>
        <w:t xml:space="preserve"> </w:t>
      </w:r>
      <w:hyperlink r:id="rId8" w:history="1">
        <w:r w:rsidRPr="001E575A">
          <w:rPr>
            <w:rFonts w:ascii="Times New Roman" w:eastAsia="Times New Roman" w:hAnsi="Times New Roman" w:cs="Times New Roman"/>
            <w:color w:val="0000FF"/>
            <w:u w:val="single"/>
            <w:lang w:val="ru-RU" w:eastAsia="ru-RU"/>
          </w:rPr>
          <w:t>http://krasnookt.admin-smolensk.ru/</w:t>
        </w:r>
      </w:hyperlink>
    </w:p>
    <w:p w:rsidR="001E575A" w:rsidRPr="001E575A" w:rsidRDefault="001E575A" w:rsidP="00635AAA">
      <w:pPr>
        <w:spacing w:before="0" w:beforeAutospacing="0" w:after="0" w:afterAutospacing="0" w:line="276" w:lineRule="auto"/>
        <w:jc w:val="both"/>
        <w:rPr>
          <w:rFonts w:ascii="Times New Roman" w:eastAsia="Times New Roman" w:hAnsi="Times New Roman" w:cs="Times New Roman"/>
          <w:b/>
          <w:color w:val="000000"/>
          <w:sz w:val="24"/>
          <w:szCs w:val="24"/>
          <w:lang w:val="ru-RU" w:eastAsia="ru-RU"/>
        </w:rPr>
      </w:pPr>
      <w:r w:rsidRPr="001E575A">
        <w:rPr>
          <w:rFonts w:ascii="Times New Roman" w:eastAsia="Times New Roman" w:hAnsi="Times New Roman" w:cs="Times New Roman"/>
          <w:b/>
          <w:sz w:val="24"/>
          <w:szCs w:val="24"/>
          <w:lang w:val="ru-RU" w:eastAsia="ru-RU"/>
        </w:rPr>
        <w:t xml:space="preserve">1.9. Контактная информация:  </w:t>
      </w:r>
    </w:p>
    <w:p w:rsidR="001E575A" w:rsidRPr="001E575A" w:rsidRDefault="001E575A"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sz w:val="24"/>
          <w:szCs w:val="24"/>
          <w:lang w:val="ru-RU" w:eastAsia="ru-RU"/>
        </w:rPr>
        <w:t xml:space="preserve">            Директор Попова Алла Александровна – телефон 8(48145) 2- 43-41</w:t>
      </w:r>
    </w:p>
    <w:p w:rsidR="001E575A" w:rsidRPr="001E575A" w:rsidRDefault="001E575A" w:rsidP="00635AAA">
      <w:pPr>
        <w:spacing w:before="0" w:beforeAutospacing="0" w:after="0" w:afterAutospacing="0" w:line="276" w:lineRule="auto"/>
        <w:ind w:firstLine="720"/>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color w:val="1F497D"/>
          <w:sz w:val="24"/>
          <w:szCs w:val="24"/>
          <w:lang w:eastAsia="ru-RU"/>
        </w:rPr>
        <w:t>E</w:t>
      </w:r>
      <w:r w:rsidRPr="001E575A">
        <w:rPr>
          <w:rFonts w:ascii="Times New Roman" w:eastAsia="Times New Roman" w:hAnsi="Times New Roman" w:cs="Times New Roman"/>
          <w:color w:val="1F497D"/>
          <w:sz w:val="24"/>
          <w:szCs w:val="24"/>
          <w:lang w:val="ru-RU" w:eastAsia="ru-RU"/>
        </w:rPr>
        <w:t>-</w:t>
      </w:r>
      <w:r w:rsidRPr="001E575A">
        <w:rPr>
          <w:rFonts w:ascii="Times New Roman" w:eastAsia="Times New Roman" w:hAnsi="Times New Roman" w:cs="Times New Roman"/>
          <w:color w:val="1F497D"/>
          <w:sz w:val="24"/>
          <w:szCs w:val="24"/>
          <w:lang w:eastAsia="ru-RU"/>
        </w:rPr>
        <w:t>mail</w:t>
      </w:r>
      <w:r w:rsidRPr="001E575A">
        <w:rPr>
          <w:rFonts w:ascii="Times New Roman" w:eastAsia="Times New Roman" w:hAnsi="Times New Roman" w:cs="Times New Roman"/>
          <w:color w:val="1F497D"/>
          <w:sz w:val="24"/>
          <w:szCs w:val="24"/>
          <w:lang w:val="ru-RU" w:eastAsia="ru-RU"/>
        </w:rPr>
        <w:t xml:space="preserve">: </w:t>
      </w:r>
      <w:hyperlink r:id="rId9" w:history="1">
        <w:r w:rsidRPr="001E575A">
          <w:rPr>
            <w:rFonts w:ascii="Times New Roman" w:eastAsia="Times New Roman" w:hAnsi="Times New Roman" w:cs="Times New Roman"/>
            <w:color w:val="0000FF"/>
            <w:sz w:val="24"/>
            <w:szCs w:val="24"/>
            <w:u w:val="single"/>
            <w:lang w:eastAsia="ru-RU"/>
          </w:rPr>
          <w:t>krasnookt</w:t>
        </w:r>
        <w:r w:rsidRPr="001E575A">
          <w:rPr>
            <w:rFonts w:ascii="Times New Roman" w:eastAsia="Times New Roman" w:hAnsi="Times New Roman" w:cs="Times New Roman"/>
            <w:color w:val="0000FF"/>
            <w:sz w:val="24"/>
            <w:szCs w:val="24"/>
            <w:u w:val="single"/>
            <w:lang w:val="ru-RU" w:eastAsia="ru-RU"/>
          </w:rPr>
          <w:t>@</w:t>
        </w:r>
        <w:r w:rsidRPr="001E575A">
          <w:rPr>
            <w:rFonts w:ascii="Times New Roman" w:eastAsia="Times New Roman" w:hAnsi="Times New Roman" w:cs="Times New Roman"/>
            <w:color w:val="0000FF"/>
            <w:sz w:val="24"/>
            <w:szCs w:val="24"/>
            <w:u w:val="single"/>
            <w:lang w:eastAsia="ru-RU"/>
          </w:rPr>
          <w:t>mail</w:t>
        </w:r>
        <w:r w:rsidRPr="001E575A">
          <w:rPr>
            <w:rFonts w:ascii="Times New Roman" w:eastAsia="Times New Roman" w:hAnsi="Times New Roman" w:cs="Times New Roman"/>
            <w:color w:val="0000FF"/>
            <w:sz w:val="24"/>
            <w:szCs w:val="24"/>
            <w:u w:val="single"/>
            <w:lang w:val="ru-RU" w:eastAsia="ru-RU"/>
          </w:rPr>
          <w:t>.</w:t>
        </w:r>
        <w:r w:rsidRPr="001E575A">
          <w:rPr>
            <w:rFonts w:ascii="Times New Roman" w:eastAsia="Times New Roman" w:hAnsi="Times New Roman" w:cs="Times New Roman"/>
            <w:color w:val="0000FF"/>
            <w:sz w:val="24"/>
            <w:szCs w:val="24"/>
            <w:u w:val="single"/>
            <w:lang w:eastAsia="ru-RU"/>
          </w:rPr>
          <w:t>ru</w:t>
        </w:r>
      </w:hyperlink>
      <w:r w:rsidRPr="001E575A">
        <w:rPr>
          <w:rFonts w:ascii="Times New Roman" w:eastAsia="Times New Roman" w:hAnsi="Times New Roman" w:cs="Times New Roman"/>
          <w:sz w:val="24"/>
          <w:szCs w:val="24"/>
          <w:lang w:val="ru-RU" w:eastAsia="ru-RU"/>
        </w:rPr>
        <w:t xml:space="preserve"> </w:t>
      </w:r>
    </w:p>
    <w:p w:rsidR="00EB7109" w:rsidRPr="001E575A" w:rsidRDefault="001E575A" w:rsidP="00635AAA">
      <w:pPr>
        <w:spacing w:before="0" w:beforeAutospacing="0" w:after="0" w:afterAutospacing="0" w:line="276" w:lineRule="auto"/>
        <w:ind w:firstLine="720"/>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sz w:val="24"/>
          <w:szCs w:val="24"/>
          <w:lang w:val="ru-RU" w:eastAsia="ru-RU"/>
        </w:rPr>
        <w:t xml:space="preserve"> Почтовый адрес: 216102 Смоленская область, Краснинский район, д. Маньково, ул.   Моисеенкова, д.1. </w:t>
      </w:r>
    </w:p>
    <w:p w:rsidR="00EB7109" w:rsidRPr="001E575A" w:rsidRDefault="001E575A" w:rsidP="000978BC">
      <w:pPr>
        <w:spacing w:line="276" w:lineRule="auto"/>
        <w:jc w:val="center"/>
        <w:rPr>
          <w:rFonts w:hAnsi="Times New Roman" w:cs="Times New Roman"/>
          <w:color w:val="000000"/>
          <w:sz w:val="24"/>
          <w:szCs w:val="24"/>
          <w:lang w:val="ru-RU"/>
        </w:rPr>
      </w:pPr>
      <w:r w:rsidRPr="001E575A">
        <w:rPr>
          <w:rFonts w:hAnsi="Times New Roman" w:cs="Times New Roman"/>
          <w:b/>
          <w:bCs/>
          <w:color w:val="000000"/>
          <w:sz w:val="24"/>
          <w:szCs w:val="24"/>
          <w:lang w:val="ru-RU"/>
        </w:rPr>
        <w:t>2. Особенности образовательной деятельности</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2.1. Характеристика образовательных программ: </w:t>
      </w:r>
      <w:r w:rsidRPr="001E575A">
        <w:rPr>
          <w:rFonts w:hAnsi="Times New Roman" w:cs="Times New Roman"/>
          <w:color w:val="000000"/>
          <w:sz w:val="24"/>
          <w:szCs w:val="24"/>
          <w:lang w:val="ru-RU"/>
        </w:rPr>
        <w:t>школа реализует основные и</w:t>
      </w:r>
      <w:r>
        <w:rPr>
          <w:rFonts w:hAnsi="Times New Roman" w:cs="Times New Roman"/>
          <w:color w:val="000000"/>
          <w:sz w:val="24"/>
          <w:szCs w:val="24"/>
        </w:rPr>
        <w:t> </w:t>
      </w:r>
      <w:r w:rsidRPr="001E575A">
        <w:rPr>
          <w:rFonts w:hAnsi="Times New Roman" w:cs="Times New Roman"/>
          <w:color w:val="000000"/>
          <w:sz w:val="24"/>
          <w:szCs w:val="24"/>
          <w:lang w:val="ru-RU"/>
        </w:rPr>
        <w:t>дополнительные общеразвивающие программы.</w:t>
      </w:r>
    </w:p>
    <w:p w:rsidR="001E575A" w:rsidRPr="001E575A" w:rsidRDefault="001E575A" w:rsidP="00635AAA">
      <w:pPr>
        <w:tabs>
          <w:tab w:val="left" w:pos="1555"/>
        </w:tabs>
        <w:spacing w:before="0" w:beforeAutospacing="0" w:after="0" w:afterAutospacing="0" w:line="276" w:lineRule="auto"/>
        <w:ind w:firstLine="709"/>
        <w:jc w:val="both"/>
        <w:rPr>
          <w:rFonts w:ascii="Times New Roman" w:eastAsia="Times New Roman" w:hAnsi="Times New Roman" w:cs="Times New Roman"/>
          <w:sz w:val="24"/>
          <w:szCs w:val="24"/>
          <w:shd w:val="clear" w:color="auto" w:fill="FFFFFF"/>
          <w:lang w:val="ru-RU" w:eastAsia="ru-RU"/>
        </w:rPr>
      </w:pPr>
      <w:r w:rsidRPr="001E575A">
        <w:rPr>
          <w:rFonts w:ascii="Times New Roman" w:eastAsia="Times New Roman" w:hAnsi="Times New Roman" w:cs="Times New Roman"/>
          <w:sz w:val="24"/>
          <w:szCs w:val="24"/>
          <w:shd w:val="clear" w:color="auto" w:fill="FFFFFF"/>
          <w:lang w:val="ru-RU" w:eastAsia="ru-RU"/>
        </w:rPr>
        <w:t xml:space="preserve">В соответствии с Уставом, основным видом деятельности Школы является образовательная деятельность, которая предполагает реализацию общеобразовательных программ. Школа реализует образовательный процесс в соответствии с </w:t>
      </w:r>
      <w:r w:rsidRPr="001E575A">
        <w:rPr>
          <w:rFonts w:ascii="Times New Roman" w:eastAsia="Times New Roman" w:hAnsi="Times New Roman" w:cs="Times New Roman"/>
          <w:b/>
          <w:i/>
          <w:sz w:val="24"/>
          <w:szCs w:val="24"/>
          <w:shd w:val="clear" w:color="auto" w:fill="FFFFFF"/>
          <w:lang w:val="ru-RU" w:eastAsia="ru-RU"/>
        </w:rPr>
        <w:t>уровнями основных образовательных программ общего образования</w:t>
      </w:r>
      <w:r w:rsidRPr="001E575A">
        <w:rPr>
          <w:rFonts w:ascii="Times New Roman" w:eastAsia="Times New Roman" w:hAnsi="Times New Roman" w:cs="Times New Roman"/>
          <w:sz w:val="24"/>
          <w:szCs w:val="24"/>
          <w:shd w:val="clear" w:color="auto" w:fill="FFFFFF"/>
          <w:lang w:val="ru-RU" w:eastAsia="ru-RU"/>
        </w:rPr>
        <w:t xml:space="preserve">: </w:t>
      </w:r>
    </w:p>
    <w:p w:rsidR="001E575A" w:rsidRPr="001E575A" w:rsidRDefault="001E575A" w:rsidP="00635AAA">
      <w:pPr>
        <w:tabs>
          <w:tab w:val="left" w:pos="1555"/>
        </w:tabs>
        <w:spacing w:before="0" w:beforeAutospacing="0" w:after="0" w:afterAutospacing="0" w:line="276" w:lineRule="auto"/>
        <w:jc w:val="both"/>
        <w:rPr>
          <w:rFonts w:ascii="Times New Roman" w:eastAsia="Times New Roman" w:hAnsi="Times New Roman" w:cs="Times New Roman"/>
          <w:sz w:val="24"/>
          <w:szCs w:val="24"/>
          <w:shd w:val="clear" w:color="auto" w:fill="FFFFFF"/>
          <w:lang w:val="ru-RU" w:eastAsia="ru-RU"/>
        </w:rPr>
      </w:pPr>
      <w:r w:rsidRPr="001E575A">
        <w:rPr>
          <w:rFonts w:ascii="Times New Roman" w:eastAsia="Times New Roman" w:hAnsi="Times New Roman" w:cs="Times New Roman"/>
          <w:sz w:val="24"/>
          <w:szCs w:val="24"/>
          <w:shd w:val="clear" w:color="auto" w:fill="FFFFFF"/>
          <w:lang w:val="ru-RU" w:eastAsia="ru-RU"/>
        </w:rPr>
        <w:t xml:space="preserve">1 уровень – начальное общее образование; </w:t>
      </w:r>
    </w:p>
    <w:p w:rsidR="001E575A" w:rsidRPr="001E575A" w:rsidRDefault="001E575A" w:rsidP="00635AAA">
      <w:pPr>
        <w:tabs>
          <w:tab w:val="left" w:pos="1555"/>
        </w:tabs>
        <w:spacing w:before="0" w:beforeAutospacing="0" w:after="0" w:afterAutospacing="0" w:line="276" w:lineRule="auto"/>
        <w:jc w:val="both"/>
        <w:rPr>
          <w:rFonts w:ascii="Times New Roman" w:eastAsia="Times New Roman" w:hAnsi="Times New Roman" w:cs="Times New Roman"/>
          <w:sz w:val="24"/>
          <w:szCs w:val="24"/>
          <w:shd w:val="clear" w:color="auto" w:fill="FFFFFF"/>
          <w:lang w:val="ru-RU" w:eastAsia="ru-RU"/>
        </w:rPr>
      </w:pPr>
      <w:r w:rsidRPr="001E575A">
        <w:rPr>
          <w:rFonts w:ascii="Times New Roman" w:eastAsia="Times New Roman" w:hAnsi="Times New Roman" w:cs="Times New Roman"/>
          <w:sz w:val="24"/>
          <w:szCs w:val="24"/>
          <w:shd w:val="clear" w:color="auto" w:fill="FFFFFF"/>
          <w:lang w:val="ru-RU" w:eastAsia="ru-RU"/>
        </w:rPr>
        <w:t xml:space="preserve">2 уровень – основное общее образование; </w:t>
      </w:r>
    </w:p>
    <w:p w:rsidR="001E575A" w:rsidRPr="001E575A" w:rsidRDefault="001E575A" w:rsidP="00635AAA">
      <w:pPr>
        <w:tabs>
          <w:tab w:val="left" w:pos="1555"/>
        </w:tabs>
        <w:spacing w:before="0" w:beforeAutospacing="0" w:after="0" w:afterAutospacing="0" w:line="276" w:lineRule="auto"/>
        <w:jc w:val="both"/>
        <w:rPr>
          <w:rFonts w:ascii="Times New Roman" w:eastAsia="Times New Roman" w:hAnsi="Times New Roman" w:cs="Times New Roman"/>
          <w:sz w:val="24"/>
          <w:szCs w:val="24"/>
          <w:shd w:val="clear" w:color="auto" w:fill="FFFFFF"/>
          <w:lang w:val="ru-RU" w:eastAsia="ru-RU"/>
        </w:rPr>
      </w:pPr>
      <w:r w:rsidRPr="001E575A">
        <w:rPr>
          <w:rFonts w:ascii="Times New Roman" w:eastAsia="Times New Roman" w:hAnsi="Times New Roman" w:cs="Times New Roman"/>
          <w:sz w:val="24"/>
          <w:szCs w:val="24"/>
          <w:shd w:val="clear" w:color="auto" w:fill="FFFFFF"/>
          <w:lang w:val="ru-RU" w:eastAsia="ru-RU"/>
        </w:rPr>
        <w:t>3 уровень – среднее общее образование.</w:t>
      </w:r>
    </w:p>
    <w:p w:rsidR="001E575A" w:rsidRPr="001E575A" w:rsidRDefault="001E575A" w:rsidP="00635AAA">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sz w:val="24"/>
          <w:szCs w:val="24"/>
          <w:lang w:val="ru-RU" w:eastAsia="ru-RU"/>
        </w:rPr>
        <w:t xml:space="preserve">С 1 сентября 2023 года в соответствии с Федеральным законом от 24.09.2022 № 371-ФЗ МБОУ Краснооктябрьская школа  приступила к реализации ООП всех уровней образования в соответствии с ФОП. Школа разработала и 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 </w:t>
      </w:r>
    </w:p>
    <w:p w:rsidR="001E575A" w:rsidRPr="001E575A" w:rsidRDefault="001E575A" w:rsidP="00635AAA">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1E575A">
        <w:rPr>
          <w:rFonts w:ascii="Times New Roman" w:eastAsia="Times New Roman" w:hAnsi="Times New Roman" w:cs="Times New Roman"/>
          <w:sz w:val="24"/>
          <w:szCs w:val="24"/>
          <w:lang w:val="ru-RU" w:eastAsia="ru-RU"/>
        </w:rPr>
        <w:t xml:space="preserve">Мониторинг показал, что </w:t>
      </w:r>
      <w:proofErr w:type="gramStart"/>
      <w:r w:rsidRPr="001E575A">
        <w:rPr>
          <w:rFonts w:ascii="Times New Roman" w:eastAsia="Times New Roman" w:hAnsi="Times New Roman" w:cs="Times New Roman"/>
          <w:sz w:val="24"/>
          <w:szCs w:val="24"/>
          <w:lang w:val="ru-RU" w:eastAsia="ru-RU"/>
        </w:rPr>
        <w:t>обучающиеся</w:t>
      </w:r>
      <w:proofErr w:type="gramEnd"/>
      <w:r w:rsidRPr="001E575A">
        <w:rPr>
          <w:rFonts w:ascii="Times New Roman" w:eastAsia="Times New Roman" w:hAnsi="Times New Roman" w:cs="Times New Roman"/>
          <w:sz w:val="24"/>
          <w:szCs w:val="24"/>
          <w:lang w:val="ru-RU" w:eastAsia="ru-RU"/>
        </w:rPr>
        <w:t xml:space="preserve"> не почувствовали проблем в обучении по новым программам. Анализ текущих достижений показал результаты, сопоставимые с результатами прошлого и позапрошлого годов. Учителя отмечают, что им стало проще оформлять тематическое планирование в рабочих программах по учебным предметам, так как планируемые результаты стали конкретнее и с ними удобнее работать.</w:t>
      </w:r>
    </w:p>
    <w:p w:rsidR="00EB7109" w:rsidRDefault="001E575A" w:rsidP="00635AAA">
      <w:pPr>
        <w:spacing w:line="276" w:lineRule="auto"/>
        <w:jc w:val="both"/>
        <w:rPr>
          <w:rFonts w:hAnsi="Times New Roman" w:cs="Times New Roman"/>
          <w:color w:val="000000"/>
          <w:sz w:val="24"/>
          <w:szCs w:val="24"/>
        </w:rPr>
      </w:pPr>
      <w:r>
        <w:rPr>
          <w:rFonts w:hAnsi="Times New Roman" w:cs="Times New Roman"/>
          <w:b/>
          <w:bCs/>
          <w:color w:val="000000"/>
          <w:sz w:val="24"/>
          <w:szCs w:val="24"/>
        </w:rPr>
        <w:t>Образовательные программы школы</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159"/>
        <w:gridCol w:w="2885"/>
        <w:gridCol w:w="1421"/>
        <w:gridCol w:w="2583"/>
        <w:gridCol w:w="1129"/>
      </w:tblGrid>
      <w:tr w:rsidR="00EB7109" w:rsidTr="00BB3A78">
        <w:tc>
          <w:tcPr>
            <w:tcW w:w="11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b/>
                <w:bCs/>
                <w:color w:val="000000"/>
                <w:sz w:val="24"/>
                <w:szCs w:val="24"/>
              </w:rPr>
              <w:t>Вид</w:t>
            </w:r>
            <w:r>
              <w:br/>
            </w:r>
            <w:r>
              <w:rPr>
                <w:rFonts w:hAnsi="Times New Roman" w:cs="Times New Roman"/>
                <w:b/>
                <w:bCs/>
                <w:color w:val="000000"/>
                <w:sz w:val="24"/>
                <w:szCs w:val="24"/>
              </w:rPr>
              <w:lastRenderedPageBreak/>
              <w:t>программ</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BB3A78" w:rsidRDefault="001E575A" w:rsidP="00BB3A78">
            <w:pPr>
              <w:spacing w:line="276" w:lineRule="auto"/>
              <w:jc w:val="both"/>
              <w:rPr>
                <w:rFonts w:hAnsi="Times New Roman" w:cs="Times New Roman"/>
                <w:b/>
                <w:bCs/>
                <w:color w:val="000000"/>
                <w:sz w:val="24"/>
                <w:szCs w:val="24"/>
                <w:lang w:val="ru-RU"/>
              </w:rPr>
            </w:pPr>
            <w:r>
              <w:rPr>
                <w:rFonts w:hAnsi="Times New Roman" w:cs="Times New Roman"/>
                <w:b/>
                <w:bCs/>
                <w:color w:val="000000"/>
                <w:sz w:val="24"/>
                <w:szCs w:val="24"/>
              </w:rPr>
              <w:lastRenderedPageBreak/>
              <w:t>Вид</w:t>
            </w:r>
            <w:r>
              <w:br/>
            </w:r>
            <w:r>
              <w:rPr>
                <w:rFonts w:hAnsi="Times New Roman" w:cs="Times New Roman"/>
                <w:b/>
                <w:bCs/>
                <w:color w:val="000000"/>
                <w:sz w:val="24"/>
                <w:szCs w:val="24"/>
              </w:rPr>
              <w:lastRenderedPageBreak/>
              <w:t>образования/направленность</w:t>
            </w:r>
          </w:p>
        </w:tc>
        <w:tc>
          <w:tcPr>
            <w:tcW w:w="1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b/>
                <w:bCs/>
                <w:color w:val="000000"/>
                <w:sz w:val="24"/>
                <w:szCs w:val="24"/>
              </w:rPr>
              <w:lastRenderedPageBreak/>
              <w:t>Уровень</w:t>
            </w:r>
          </w:p>
        </w:tc>
        <w:tc>
          <w:tcPr>
            <w:tcW w:w="25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b/>
                <w:bCs/>
                <w:color w:val="000000"/>
                <w:sz w:val="24"/>
                <w:szCs w:val="24"/>
              </w:rPr>
              <w:t>Название программы</w:t>
            </w:r>
          </w:p>
        </w:tc>
        <w:tc>
          <w:tcPr>
            <w:tcW w:w="1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b/>
                <w:bCs/>
                <w:color w:val="000000"/>
                <w:sz w:val="24"/>
                <w:szCs w:val="24"/>
              </w:rPr>
              <w:t>Срок</w:t>
            </w:r>
            <w:r>
              <w:br/>
            </w:r>
            <w:r>
              <w:rPr>
                <w:rFonts w:hAnsi="Times New Roman" w:cs="Times New Roman"/>
                <w:b/>
                <w:bCs/>
                <w:color w:val="000000"/>
                <w:sz w:val="24"/>
                <w:szCs w:val="24"/>
              </w:rPr>
              <w:lastRenderedPageBreak/>
              <w:t>освоения, лет</w:t>
            </w:r>
          </w:p>
        </w:tc>
      </w:tr>
      <w:tr w:rsidR="00EB7109" w:rsidTr="00BB3A78">
        <w:tc>
          <w:tcPr>
            <w:tcW w:w="115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1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25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Основная образовательная программа начального общего образования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ФГОС НОО, утв. приказом Минпросвещения России от</w:t>
            </w:r>
            <w:r>
              <w:rPr>
                <w:rFonts w:hAnsi="Times New Roman" w:cs="Times New Roman"/>
                <w:color w:val="000000"/>
                <w:sz w:val="24"/>
                <w:szCs w:val="24"/>
              </w:rPr>
              <w:t> </w:t>
            </w:r>
            <w:r w:rsidRPr="001E575A">
              <w:rPr>
                <w:rFonts w:hAnsi="Times New Roman" w:cs="Times New Roman"/>
                <w:color w:val="000000"/>
                <w:sz w:val="24"/>
                <w:szCs w:val="24"/>
                <w:lang w:val="ru-RU"/>
              </w:rPr>
              <w:t>31.05.2021 №</w:t>
            </w:r>
            <w:r>
              <w:rPr>
                <w:rFonts w:hAnsi="Times New Roman" w:cs="Times New Roman"/>
                <w:color w:val="000000"/>
                <w:sz w:val="24"/>
                <w:szCs w:val="24"/>
              </w:rPr>
              <w:t> </w:t>
            </w:r>
            <w:r w:rsidRPr="001E575A">
              <w:rPr>
                <w:rFonts w:hAnsi="Times New Roman" w:cs="Times New Roman"/>
                <w:color w:val="000000"/>
                <w:sz w:val="24"/>
                <w:szCs w:val="24"/>
                <w:lang w:val="ru-RU"/>
              </w:rPr>
              <w:t>286, с ФОП НОО, утв. приказом Минпросвещения России от 18.05.2023 № 372).</w:t>
            </w:r>
          </w:p>
        </w:tc>
        <w:tc>
          <w:tcPr>
            <w:tcW w:w="1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color w:val="000000"/>
                <w:sz w:val="24"/>
                <w:szCs w:val="24"/>
              </w:rPr>
              <w:t>4</w:t>
            </w:r>
          </w:p>
        </w:tc>
      </w:tr>
      <w:tr w:rsidR="00EB7109" w:rsidTr="00BB3A78">
        <w:tc>
          <w:tcPr>
            <w:tcW w:w="11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ind w:left="75" w:right="75"/>
              <w:jc w:val="both"/>
              <w:rPr>
                <w:rFonts w:hAnsi="Times New Roman" w:cs="Times New Roman"/>
                <w:color w:val="000000"/>
                <w:sz w:val="24"/>
                <w:szCs w:val="24"/>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1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25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Основная образовательная программа основного общего образования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ФГОС ООО, утв. приказом Минпросвещения</w:t>
            </w:r>
            <w:r>
              <w:rPr>
                <w:rFonts w:hAnsi="Times New Roman" w:cs="Times New Roman"/>
                <w:color w:val="000000"/>
                <w:sz w:val="24"/>
                <w:szCs w:val="24"/>
              </w:rPr>
              <w:t> </w:t>
            </w:r>
            <w:r w:rsidRPr="001E575A">
              <w:rPr>
                <w:rFonts w:hAnsi="Times New Roman" w:cs="Times New Roman"/>
                <w:color w:val="000000"/>
                <w:sz w:val="24"/>
                <w:szCs w:val="24"/>
                <w:lang w:val="ru-RU"/>
              </w:rPr>
              <w:t>России  от</w:t>
            </w:r>
            <w:r>
              <w:rPr>
                <w:rFonts w:hAnsi="Times New Roman" w:cs="Times New Roman"/>
                <w:color w:val="000000"/>
                <w:sz w:val="24"/>
                <w:szCs w:val="24"/>
              </w:rPr>
              <w:t> </w:t>
            </w:r>
            <w:r w:rsidRPr="001E575A">
              <w:rPr>
                <w:rFonts w:hAnsi="Times New Roman" w:cs="Times New Roman"/>
                <w:color w:val="000000"/>
                <w:sz w:val="24"/>
                <w:szCs w:val="24"/>
                <w:lang w:val="ru-RU"/>
              </w:rPr>
              <w:t>31.05.2021 №</w:t>
            </w:r>
            <w:r>
              <w:rPr>
                <w:rFonts w:hAnsi="Times New Roman" w:cs="Times New Roman"/>
                <w:color w:val="000000"/>
                <w:sz w:val="24"/>
                <w:szCs w:val="24"/>
              </w:rPr>
              <w:t> </w:t>
            </w:r>
            <w:r w:rsidRPr="001E575A">
              <w:rPr>
                <w:rFonts w:hAnsi="Times New Roman" w:cs="Times New Roman"/>
                <w:color w:val="000000"/>
                <w:sz w:val="24"/>
                <w:szCs w:val="24"/>
                <w:lang w:val="ru-RU"/>
              </w:rPr>
              <w:t>287, ФОП ООО, утв. приказом Минпросвещения России от 18.05.2023 № 370).</w:t>
            </w:r>
          </w:p>
        </w:tc>
        <w:tc>
          <w:tcPr>
            <w:tcW w:w="1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color w:val="000000"/>
                <w:sz w:val="24"/>
                <w:szCs w:val="24"/>
              </w:rPr>
              <w:t>5</w:t>
            </w:r>
          </w:p>
        </w:tc>
      </w:tr>
      <w:tr w:rsidR="00EB7109" w:rsidTr="00BB3A78">
        <w:tc>
          <w:tcPr>
            <w:tcW w:w="115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ind w:left="75" w:right="75"/>
              <w:jc w:val="both"/>
              <w:rPr>
                <w:rFonts w:hAnsi="Times New Roman" w:cs="Times New Roman"/>
                <w:color w:val="000000"/>
                <w:sz w:val="24"/>
                <w:szCs w:val="24"/>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14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EB7109" w:rsidP="00635AAA">
            <w:pPr>
              <w:spacing w:line="276" w:lineRule="auto"/>
              <w:jc w:val="both"/>
            </w:pPr>
          </w:p>
        </w:tc>
        <w:tc>
          <w:tcPr>
            <w:tcW w:w="25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Основная образовательная программа среднего общего образования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ФГОС СОО, утв. приказом Минобрнауки России от</w:t>
            </w:r>
            <w:r>
              <w:rPr>
                <w:rFonts w:hAnsi="Times New Roman" w:cs="Times New Roman"/>
                <w:color w:val="000000"/>
                <w:sz w:val="24"/>
                <w:szCs w:val="24"/>
              </w:rPr>
              <w:t> </w:t>
            </w:r>
            <w:r w:rsidRPr="001E575A">
              <w:rPr>
                <w:rFonts w:hAnsi="Times New Roman" w:cs="Times New Roman"/>
                <w:color w:val="000000"/>
                <w:sz w:val="24"/>
                <w:szCs w:val="24"/>
                <w:lang w:val="ru-RU"/>
              </w:rPr>
              <w:t>17.05.2012 №</w:t>
            </w:r>
            <w:r>
              <w:rPr>
                <w:rFonts w:hAnsi="Times New Roman" w:cs="Times New Roman"/>
                <w:color w:val="000000"/>
                <w:sz w:val="24"/>
                <w:szCs w:val="24"/>
              </w:rPr>
              <w:t> </w:t>
            </w:r>
            <w:r w:rsidRPr="001E575A">
              <w:rPr>
                <w:rFonts w:hAnsi="Times New Roman" w:cs="Times New Roman"/>
                <w:color w:val="000000"/>
                <w:sz w:val="24"/>
                <w:szCs w:val="24"/>
                <w:lang w:val="ru-RU"/>
              </w:rPr>
              <w:t xml:space="preserve">413, ФОП СОО, утв. приказом Минпросвещения России от 18.05.2023 </w:t>
            </w:r>
            <w:r w:rsidRPr="001E575A">
              <w:rPr>
                <w:rFonts w:hAnsi="Times New Roman" w:cs="Times New Roman"/>
                <w:color w:val="000000"/>
                <w:sz w:val="24"/>
                <w:szCs w:val="24"/>
                <w:lang w:val="ru-RU"/>
              </w:rPr>
              <w:lastRenderedPageBreak/>
              <w:t>№</w:t>
            </w:r>
            <w:r>
              <w:rPr>
                <w:rFonts w:hAnsi="Times New Roman" w:cs="Times New Roman"/>
                <w:color w:val="000000"/>
                <w:sz w:val="24"/>
                <w:szCs w:val="24"/>
              </w:rPr>
              <w:t> </w:t>
            </w:r>
            <w:r w:rsidRPr="001E575A">
              <w:rPr>
                <w:rFonts w:hAnsi="Times New Roman" w:cs="Times New Roman"/>
                <w:color w:val="000000"/>
                <w:sz w:val="24"/>
                <w:szCs w:val="24"/>
                <w:lang w:val="ru-RU"/>
              </w:rPr>
              <w:t>371)</w:t>
            </w:r>
          </w:p>
        </w:tc>
        <w:tc>
          <w:tcPr>
            <w:tcW w:w="11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Default="001E575A" w:rsidP="00635AAA">
            <w:pPr>
              <w:spacing w:line="276" w:lineRule="auto"/>
              <w:jc w:val="both"/>
            </w:pPr>
            <w:r>
              <w:rPr>
                <w:rFonts w:hAnsi="Times New Roman" w:cs="Times New Roman"/>
                <w:color w:val="000000"/>
                <w:sz w:val="24"/>
                <w:szCs w:val="24"/>
              </w:rPr>
              <w:lastRenderedPageBreak/>
              <w:t>2</w:t>
            </w:r>
          </w:p>
        </w:tc>
      </w:tr>
      <w:tr w:rsidR="00EB7109" w:rsidTr="00BB3A78">
        <w:tc>
          <w:tcPr>
            <w:tcW w:w="1159" w:type="dxa"/>
            <w:tcMar>
              <w:top w:w="75" w:type="dxa"/>
              <w:left w:w="75" w:type="dxa"/>
              <w:bottom w:w="75" w:type="dxa"/>
              <w:right w:w="75" w:type="dxa"/>
            </w:tcMar>
            <w:vAlign w:val="center"/>
          </w:tcPr>
          <w:p w:rsidR="00EB7109" w:rsidRDefault="00EB7109" w:rsidP="00635AAA">
            <w:pPr>
              <w:spacing w:line="276" w:lineRule="auto"/>
              <w:ind w:left="75" w:right="75"/>
              <w:jc w:val="both"/>
              <w:rPr>
                <w:rFonts w:hAnsi="Times New Roman" w:cs="Times New Roman"/>
                <w:color w:val="000000"/>
                <w:sz w:val="24"/>
                <w:szCs w:val="24"/>
              </w:rPr>
            </w:pPr>
          </w:p>
        </w:tc>
        <w:tc>
          <w:tcPr>
            <w:tcW w:w="2885" w:type="dxa"/>
            <w:tcMar>
              <w:top w:w="75" w:type="dxa"/>
              <w:left w:w="75" w:type="dxa"/>
              <w:bottom w:w="75" w:type="dxa"/>
              <w:right w:w="75" w:type="dxa"/>
            </w:tcMar>
            <w:vAlign w:val="center"/>
          </w:tcPr>
          <w:p w:rsidR="00EB7109" w:rsidRDefault="00EB7109" w:rsidP="00635AAA">
            <w:pPr>
              <w:spacing w:line="276" w:lineRule="auto"/>
              <w:ind w:left="75" w:right="75"/>
              <w:jc w:val="both"/>
              <w:rPr>
                <w:rFonts w:hAnsi="Times New Roman" w:cs="Times New Roman"/>
                <w:color w:val="000000"/>
                <w:sz w:val="24"/>
                <w:szCs w:val="24"/>
              </w:rPr>
            </w:pPr>
          </w:p>
        </w:tc>
        <w:tc>
          <w:tcPr>
            <w:tcW w:w="1421" w:type="dxa"/>
            <w:tcMar>
              <w:top w:w="75" w:type="dxa"/>
              <w:left w:w="75" w:type="dxa"/>
              <w:bottom w:w="75" w:type="dxa"/>
              <w:right w:w="75" w:type="dxa"/>
            </w:tcMar>
            <w:vAlign w:val="center"/>
          </w:tcPr>
          <w:p w:rsidR="00EB7109" w:rsidRDefault="00EB7109" w:rsidP="00635AAA">
            <w:pPr>
              <w:spacing w:line="276" w:lineRule="auto"/>
              <w:ind w:left="75" w:right="75"/>
              <w:jc w:val="both"/>
              <w:rPr>
                <w:rFonts w:hAnsi="Times New Roman" w:cs="Times New Roman"/>
                <w:color w:val="000000"/>
                <w:sz w:val="24"/>
                <w:szCs w:val="24"/>
              </w:rPr>
            </w:pPr>
          </w:p>
        </w:tc>
        <w:tc>
          <w:tcPr>
            <w:tcW w:w="2583" w:type="dxa"/>
            <w:tcMar>
              <w:top w:w="75" w:type="dxa"/>
              <w:left w:w="75" w:type="dxa"/>
              <w:bottom w:w="75" w:type="dxa"/>
              <w:right w:w="75" w:type="dxa"/>
            </w:tcMar>
            <w:vAlign w:val="center"/>
          </w:tcPr>
          <w:p w:rsidR="00EB7109" w:rsidRDefault="00EB7109" w:rsidP="00635AAA">
            <w:pPr>
              <w:spacing w:line="276" w:lineRule="auto"/>
              <w:ind w:left="75" w:right="75"/>
              <w:jc w:val="both"/>
              <w:rPr>
                <w:rFonts w:hAnsi="Times New Roman" w:cs="Times New Roman"/>
                <w:color w:val="000000"/>
                <w:sz w:val="24"/>
                <w:szCs w:val="24"/>
              </w:rPr>
            </w:pPr>
          </w:p>
        </w:tc>
        <w:tc>
          <w:tcPr>
            <w:tcW w:w="1129" w:type="dxa"/>
            <w:tcMar>
              <w:top w:w="75" w:type="dxa"/>
              <w:left w:w="75" w:type="dxa"/>
              <w:bottom w:w="75" w:type="dxa"/>
              <w:right w:w="75" w:type="dxa"/>
            </w:tcMar>
            <w:vAlign w:val="center"/>
          </w:tcPr>
          <w:p w:rsidR="00EB7109" w:rsidRDefault="00EB7109" w:rsidP="00635AAA">
            <w:pPr>
              <w:spacing w:line="276" w:lineRule="auto"/>
              <w:ind w:left="75" w:right="75"/>
              <w:jc w:val="both"/>
              <w:rPr>
                <w:rFonts w:hAnsi="Times New Roman" w:cs="Times New Roman"/>
                <w:color w:val="000000"/>
                <w:sz w:val="24"/>
                <w:szCs w:val="24"/>
              </w:rPr>
            </w:pPr>
          </w:p>
        </w:tc>
      </w:tr>
    </w:tbl>
    <w:p w:rsidR="00EB7109"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2.2. Дополнительные образовательные услуги: </w:t>
      </w:r>
      <w:r w:rsidRPr="001E575A">
        <w:rPr>
          <w:rFonts w:hAnsi="Times New Roman" w:cs="Times New Roman"/>
          <w:color w:val="000000"/>
          <w:sz w:val="24"/>
          <w:szCs w:val="24"/>
          <w:lang w:val="ru-RU"/>
        </w:rPr>
        <w:t>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интересами обучающихся, запросами родителей, возможностями педагогического коллектива и</w:t>
      </w:r>
      <w:r>
        <w:rPr>
          <w:rFonts w:hAnsi="Times New Roman" w:cs="Times New Roman"/>
          <w:color w:val="000000"/>
          <w:sz w:val="24"/>
          <w:szCs w:val="24"/>
        </w:rPr>
        <w:t> </w:t>
      </w:r>
      <w:r w:rsidRPr="001E575A">
        <w:rPr>
          <w:rFonts w:hAnsi="Times New Roman" w:cs="Times New Roman"/>
          <w:color w:val="000000"/>
          <w:sz w:val="24"/>
          <w:szCs w:val="24"/>
          <w:lang w:val="ru-RU"/>
        </w:rPr>
        <w:t>материальной базой школы</w:t>
      </w:r>
      <w:r>
        <w:rPr>
          <w:rFonts w:hAnsi="Times New Roman" w:cs="Times New Roman"/>
          <w:color w:val="000000"/>
          <w:sz w:val="24"/>
          <w:szCs w:val="24"/>
        </w:rPr>
        <w:t> </w:t>
      </w:r>
      <w:r w:rsidRPr="001E575A">
        <w:rPr>
          <w:rFonts w:hAnsi="Times New Roman" w:cs="Times New Roman"/>
          <w:color w:val="000000"/>
          <w:sz w:val="24"/>
          <w:szCs w:val="24"/>
          <w:lang w:val="ru-RU"/>
        </w:rPr>
        <w:t>в</w:t>
      </w:r>
      <w:r>
        <w:rPr>
          <w:rFonts w:hAnsi="Times New Roman" w:cs="Times New Roman"/>
          <w:color w:val="000000"/>
          <w:sz w:val="24"/>
          <w:szCs w:val="24"/>
        </w:rPr>
        <w:t> </w:t>
      </w:r>
      <w:r w:rsidRPr="001E575A">
        <w:rPr>
          <w:rFonts w:hAnsi="Times New Roman" w:cs="Times New Roman"/>
          <w:color w:val="000000"/>
          <w:sz w:val="24"/>
          <w:szCs w:val="24"/>
          <w:lang w:val="ru-RU"/>
        </w:rPr>
        <w:t xml:space="preserve">отчетном периоде школа предлагала </w:t>
      </w:r>
      <w:r w:rsidR="005C7544">
        <w:rPr>
          <w:rFonts w:hAnsi="Times New Roman" w:cs="Times New Roman"/>
          <w:color w:val="000000"/>
          <w:sz w:val="24"/>
          <w:szCs w:val="24"/>
          <w:lang w:val="ru-RU"/>
        </w:rPr>
        <w:t xml:space="preserve"> 9</w:t>
      </w:r>
      <w:r w:rsidR="005C7544" w:rsidRPr="005C7544">
        <w:rPr>
          <w:rFonts w:hAnsi="Times New Roman" w:cs="Times New Roman"/>
          <w:color w:val="000000"/>
          <w:sz w:val="24"/>
          <w:szCs w:val="24"/>
          <w:lang w:val="ru-RU"/>
        </w:rPr>
        <w:t xml:space="preserve"> дополнительных общеразвивающих программ и 12 программ внеурочной деятельности</w:t>
      </w:r>
      <w:r w:rsidR="005C7544">
        <w:rPr>
          <w:rFonts w:hAnsi="Times New Roman" w:cs="Times New Roman"/>
          <w:color w:val="000000"/>
          <w:sz w:val="24"/>
          <w:szCs w:val="24"/>
          <w:lang w:val="ru-RU"/>
        </w:rPr>
        <w:t>.</w:t>
      </w:r>
    </w:p>
    <w:p w:rsidR="005C7544" w:rsidRPr="005C7544" w:rsidRDefault="005C7544" w:rsidP="00635AAA">
      <w:pPr>
        <w:spacing w:before="0" w:beforeAutospacing="0" w:after="0" w:afterAutospacing="0" w:line="276" w:lineRule="auto"/>
        <w:ind w:firstLine="709"/>
        <w:jc w:val="both"/>
        <w:rPr>
          <w:rFonts w:ascii="Times New Roman" w:eastAsia="Times New Roman" w:hAnsi="Times New Roman" w:cs="Times New Roman"/>
          <w:bCs/>
          <w:sz w:val="24"/>
          <w:szCs w:val="24"/>
          <w:lang w:val="ru-RU" w:eastAsia="ru-RU"/>
        </w:rPr>
      </w:pPr>
      <w:r w:rsidRPr="005C7544">
        <w:rPr>
          <w:rFonts w:ascii="Times New Roman" w:eastAsia="Times New Roman" w:hAnsi="Times New Roman" w:cs="Times New Roman"/>
          <w:bCs/>
          <w:sz w:val="24"/>
          <w:szCs w:val="24"/>
          <w:lang w:val="ru-RU" w:eastAsia="ru-RU"/>
        </w:rPr>
        <w:t>В 1-4 классах работали кружки: «Мир профессий» (4 класс), «Функциональная грамотность» (1-3 классы), «Путешествие по тропе здоровья» (1-4 класс).</w:t>
      </w:r>
    </w:p>
    <w:p w:rsidR="00EB7109" w:rsidRDefault="005C7544" w:rsidP="00635AAA">
      <w:pPr>
        <w:spacing w:before="0" w:beforeAutospacing="0" w:after="0" w:afterAutospacing="0" w:line="276" w:lineRule="auto"/>
        <w:ind w:firstLine="709"/>
        <w:jc w:val="both"/>
        <w:rPr>
          <w:rFonts w:ascii="Times New Roman" w:eastAsia="Times New Roman" w:hAnsi="Times New Roman" w:cs="Times New Roman"/>
          <w:bCs/>
          <w:sz w:val="24"/>
          <w:szCs w:val="24"/>
          <w:lang w:val="ru-RU" w:eastAsia="ru-RU"/>
        </w:rPr>
      </w:pPr>
      <w:r w:rsidRPr="005C7544">
        <w:rPr>
          <w:rFonts w:ascii="Times New Roman" w:eastAsia="Times New Roman" w:hAnsi="Times New Roman" w:cs="Times New Roman"/>
          <w:bCs/>
          <w:sz w:val="24"/>
          <w:szCs w:val="24"/>
          <w:lang w:val="ru-RU" w:eastAsia="ru-RU"/>
        </w:rPr>
        <w:t xml:space="preserve">В 5-11 классах: </w:t>
      </w:r>
      <w:r w:rsidRPr="005C7544">
        <w:rPr>
          <w:rFonts w:ascii="Times New Roman" w:eastAsia="Times New Roman" w:hAnsi="Times New Roman" w:cs="Times New Roman"/>
          <w:lang w:val="ru-RU" w:eastAsia="ru-RU"/>
        </w:rPr>
        <w:t>Школьный театр «Путешествие в сказку»</w:t>
      </w:r>
      <w:r w:rsidRPr="005C7544">
        <w:rPr>
          <w:rFonts w:ascii="Times New Roman" w:eastAsia="Times New Roman" w:hAnsi="Times New Roman" w:cs="Times New Roman"/>
          <w:bCs/>
          <w:sz w:val="24"/>
          <w:szCs w:val="24"/>
          <w:lang w:val="ru-RU" w:eastAsia="ru-RU"/>
        </w:rPr>
        <w:t xml:space="preserve"> (5 класс), </w:t>
      </w:r>
      <w:r w:rsidRPr="005C7544">
        <w:rPr>
          <w:rFonts w:ascii="Times New Roman" w:eastAsia="Times New Roman" w:hAnsi="Times New Roman" w:cs="Times New Roman"/>
          <w:lang w:val="ru-RU" w:eastAsia="ru-RU"/>
        </w:rPr>
        <w:t>В мире музыкальных звуков</w:t>
      </w:r>
      <w:r w:rsidRPr="005C7544">
        <w:rPr>
          <w:rFonts w:ascii="Times New Roman" w:eastAsia="Times New Roman" w:hAnsi="Times New Roman" w:cs="Times New Roman"/>
          <w:bCs/>
          <w:sz w:val="24"/>
          <w:szCs w:val="24"/>
          <w:lang w:val="ru-RU" w:eastAsia="ru-RU"/>
        </w:rPr>
        <w:t xml:space="preserve"> (5-8 класс), «Спортивные игры. </w:t>
      </w:r>
      <w:proofErr w:type="gramStart"/>
      <w:r w:rsidRPr="005C7544">
        <w:rPr>
          <w:rFonts w:ascii="Times New Roman" w:eastAsia="Times New Roman" w:hAnsi="Times New Roman" w:cs="Times New Roman"/>
          <w:bCs/>
          <w:sz w:val="24"/>
          <w:szCs w:val="24"/>
          <w:lang w:val="ru-RU" w:eastAsia="ru-RU"/>
        </w:rPr>
        <w:t>Пионербол»</w:t>
      </w:r>
      <w:r>
        <w:rPr>
          <w:rFonts w:ascii="Times New Roman" w:eastAsia="Times New Roman" w:hAnsi="Times New Roman" w:cs="Times New Roman"/>
          <w:bCs/>
          <w:sz w:val="24"/>
          <w:szCs w:val="24"/>
          <w:lang w:val="ru-RU" w:eastAsia="ru-RU"/>
        </w:rPr>
        <w:t xml:space="preserve"> </w:t>
      </w:r>
      <w:r w:rsidRPr="005C7544">
        <w:rPr>
          <w:rFonts w:ascii="Times New Roman" w:eastAsia="Times New Roman" w:hAnsi="Times New Roman" w:cs="Times New Roman"/>
          <w:bCs/>
          <w:sz w:val="24"/>
          <w:szCs w:val="24"/>
          <w:lang w:val="ru-RU" w:eastAsia="ru-RU"/>
        </w:rPr>
        <w:t xml:space="preserve">(5-7 классы), </w:t>
      </w:r>
      <w:r w:rsidRPr="005C7544">
        <w:rPr>
          <w:rFonts w:ascii="Times New Roman" w:eastAsia="Times New Roman" w:hAnsi="Times New Roman" w:cs="Times New Roman"/>
          <w:lang w:val="ru-RU" w:eastAsia="ru-RU"/>
        </w:rPr>
        <w:t>Выразительное чтение</w:t>
      </w:r>
      <w:r w:rsidRPr="005C7544">
        <w:rPr>
          <w:rFonts w:ascii="Times New Roman" w:eastAsia="Times New Roman" w:hAnsi="Times New Roman" w:cs="Times New Roman"/>
          <w:bCs/>
          <w:sz w:val="24"/>
          <w:szCs w:val="24"/>
          <w:lang w:val="ru-RU" w:eastAsia="ru-RU"/>
        </w:rPr>
        <w:t xml:space="preserve"> (6,7 классы), «Край родной» (5-7 классы),  «В мире финансовой грамотности» (7 класс), «Основы проектной деятельности» (8 класс), «Функциональная грамотность» (5,7 класс), «Лестница успеха» (9 класс), «Занимательная география» (9 класс), Методы решения разноуровневых задач (9 класс), Текст.</w:t>
      </w:r>
      <w:proofErr w:type="gramEnd"/>
      <w:r w:rsidRPr="005C7544">
        <w:rPr>
          <w:rFonts w:ascii="Times New Roman" w:eastAsia="Times New Roman" w:hAnsi="Times New Roman" w:cs="Times New Roman"/>
          <w:bCs/>
          <w:sz w:val="24"/>
          <w:szCs w:val="24"/>
          <w:lang w:val="ru-RU" w:eastAsia="ru-RU"/>
        </w:rPr>
        <w:t xml:space="preserve"> Теория и практика (9 класс), «Спортивные игры. Волейбол»(9-11 классы</w:t>
      </w:r>
      <w:r>
        <w:rPr>
          <w:rFonts w:ascii="Times New Roman" w:eastAsia="Times New Roman" w:hAnsi="Times New Roman" w:cs="Times New Roman"/>
          <w:bCs/>
          <w:sz w:val="24"/>
          <w:szCs w:val="24"/>
          <w:lang w:val="ru-RU" w:eastAsia="ru-RU"/>
        </w:rPr>
        <w:t>), Военные сборы (10 класс).</w:t>
      </w:r>
    </w:p>
    <w:p w:rsidR="00487BAE" w:rsidRDefault="00C800C9" w:rsidP="00635AAA">
      <w:pPr>
        <w:spacing w:before="0" w:beforeAutospacing="0" w:after="0" w:line="276" w:lineRule="auto"/>
        <w:ind w:firstLine="709"/>
        <w:jc w:val="both"/>
        <w:rPr>
          <w:rFonts w:ascii="Times New Roman" w:hAnsi="Times New Roman"/>
          <w:bCs/>
          <w:color w:val="FF0000"/>
          <w:sz w:val="24"/>
          <w:szCs w:val="24"/>
          <w:lang w:val="ru-RU"/>
        </w:rPr>
      </w:pPr>
      <w:r w:rsidRPr="00C800C9">
        <w:rPr>
          <w:rFonts w:ascii="Times New Roman" w:hAnsi="Times New Roman"/>
          <w:bCs/>
          <w:sz w:val="24"/>
          <w:szCs w:val="24"/>
          <w:lang w:val="ru-RU"/>
        </w:rPr>
        <w:t>Кроме того обучающиеся школы посещали  секцию МБУДО</w:t>
      </w:r>
      <w:r w:rsidRPr="00783612">
        <w:rPr>
          <w:rFonts w:ascii="Times New Roman" w:hAnsi="Times New Roman"/>
          <w:bCs/>
          <w:sz w:val="24"/>
          <w:szCs w:val="24"/>
        </w:rPr>
        <w:t> </w:t>
      </w:r>
      <w:r w:rsidRPr="00C800C9">
        <w:rPr>
          <w:rFonts w:ascii="Times New Roman" w:hAnsi="Times New Roman"/>
          <w:bCs/>
          <w:sz w:val="24"/>
          <w:szCs w:val="24"/>
          <w:lang w:val="ru-RU"/>
        </w:rPr>
        <w:t>Детско-юношеской спортивной школой</w:t>
      </w:r>
      <w:r w:rsidRPr="00C800C9">
        <w:rPr>
          <w:rFonts w:ascii="Times New Roman" w:hAnsi="Times New Roman"/>
          <w:b/>
          <w:bCs/>
          <w:sz w:val="24"/>
          <w:szCs w:val="24"/>
          <w:lang w:val="ru-RU"/>
        </w:rPr>
        <w:t xml:space="preserve">: </w:t>
      </w:r>
      <w:r w:rsidRPr="00C800C9">
        <w:rPr>
          <w:rFonts w:ascii="Times New Roman" w:hAnsi="Times New Roman"/>
          <w:bCs/>
          <w:sz w:val="24"/>
          <w:szCs w:val="24"/>
          <w:lang w:val="ru-RU"/>
        </w:rPr>
        <w:t>спортивная секция «Теннис».</w:t>
      </w:r>
      <w:r w:rsidR="00487BAE">
        <w:rPr>
          <w:rFonts w:ascii="Times New Roman" w:hAnsi="Times New Roman"/>
          <w:bCs/>
          <w:color w:val="FF0000"/>
          <w:sz w:val="24"/>
          <w:szCs w:val="24"/>
          <w:lang w:val="ru-RU"/>
        </w:rPr>
        <w:t xml:space="preserve"> </w:t>
      </w:r>
    </w:p>
    <w:p w:rsidR="00C800C9" w:rsidRPr="00487BAE" w:rsidRDefault="00C800C9" w:rsidP="00635AAA">
      <w:pPr>
        <w:spacing w:before="0" w:beforeAutospacing="0" w:after="0" w:line="276" w:lineRule="auto"/>
        <w:ind w:firstLine="709"/>
        <w:jc w:val="both"/>
        <w:rPr>
          <w:rFonts w:ascii="Times New Roman" w:hAnsi="Times New Roman"/>
          <w:bCs/>
          <w:color w:val="FF0000"/>
          <w:sz w:val="24"/>
          <w:szCs w:val="24"/>
          <w:lang w:val="ru-RU"/>
        </w:rPr>
      </w:pPr>
      <w:r w:rsidRPr="00C800C9">
        <w:rPr>
          <w:rFonts w:ascii="Times New Roman" w:hAnsi="Times New Roman"/>
          <w:bCs/>
          <w:sz w:val="24"/>
          <w:szCs w:val="24"/>
          <w:lang w:val="ru-RU"/>
        </w:rPr>
        <w:t xml:space="preserve">Все обучающиеся школы зарегистрированы в «Навигаторе» ДОД.  </w:t>
      </w:r>
    </w:p>
    <w:p w:rsidR="00C800C9" w:rsidRPr="00C800C9" w:rsidRDefault="00C800C9" w:rsidP="00635AAA">
      <w:pPr>
        <w:spacing w:before="0" w:beforeAutospacing="0" w:after="0" w:line="276" w:lineRule="auto"/>
        <w:ind w:firstLine="709"/>
        <w:jc w:val="both"/>
        <w:rPr>
          <w:rFonts w:ascii="Times New Roman" w:hAnsi="Times New Roman"/>
          <w:bCs/>
          <w:sz w:val="24"/>
          <w:szCs w:val="24"/>
          <w:lang w:val="ru-RU"/>
        </w:rPr>
      </w:pPr>
      <w:r w:rsidRPr="00C800C9">
        <w:rPr>
          <w:rFonts w:ascii="Times New Roman" w:hAnsi="Times New Roman"/>
          <w:bCs/>
          <w:sz w:val="24"/>
          <w:szCs w:val="24"/>
          <w:lang w:val="ru-RU"/>
        </w:rPr>
        <w:t xml:space="preserve">Организация занятий внеурочной деятельности предоставляет </w:t>
      </w:r>
      <w:proofErr w:type="gramStart"/>
      <w:r w:rsidRPr="00C800C9">
        <w:rPr>
          <w:rFonts w:ascii="Times New Roman" w:hAnsi="Times New Roman"/>
          <w:bCs/>
          <w:sz w:val="24"/>
          <w:szCs w:val="24"/>
          <w:lang w:val="ru-RU"/>
        </w:rPr>
        <w:t>обучающимся</w:t>
      </w:r>
      <w:proofErr w:type="gramEnd"/>
      <w:r w:rsidRPr="00C800C9">
        <w:rPr>
          <w:rFonts w:ascii="Times New Roman" w:hAnsi="Times New Roman"/>
          <w:bCs/>
          <w:sz w:val="24"/>
          <w:szCs w:val="24"/>
          <w:lang w:val="ru-RU"/>
        </w:rPr>
        <w:t xml:space="preserve"> возможность выбора широкого спектра занятий, направленных на воспитание  и развитие школьников. 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w:t>
      </w:r>
    </w:p>
    <w:p w:rsidR="00C800C9" w:rsidRPr="00C800C9" w:rsidRDefault="00C800C9" w:rsidP="00635AAA">
      <w:pPr>
        <w:spacing w:after="0" w:line="276" w:lineRule="auto"/>
        <w:ind w:firstLine="708"/>
        <w:jc w:val="both"/>
        <w:rPr>
          <w:rFonts w:ascii="Times New Roman" w:hAnsi="Times New Roman"/>
          <w:sz w:val="24"/>
          <w:szCs w:val="28"/>
          <w:lang w:val="ru-RU"/>
        </w:rPr>
      </w:pPr>
      <w:r w:rsidRPr="00C800C9">
        <w:rPr>
          <w:rFonts w:ascii="Times New Roman" w:hAnsi="Times New Roman"/>
          <w:sz w:val="24"/>
          <w:szCs w:val="28"/>
          <w:lang w:val="ru-RU"/>
        </w:rPr>
        <w:t xml:space="preserve">С сентября 2021 года на базе МБОУ Краснооктябрьская школа создан </w:t>
      </w:r>
      <w:r w:rsidRPr="00C800C9">
        <w:rPr>
          <w:rFonts w:ascii="Times New Roman" w:hAnsi="Times New Roman"/>
          <w:b/>
          <w:sz w:val="24"/>
          <w:szCs w:val="28"/>
          <w:lang w:val="ru-RU"/>
        </w:rPr>
        <w:t xml:space="preserve">Центр образования </w:t>
      </w:r>
      <w:proofErr w:type="gramStart"/>
      <w:r w:rsidRPr="00C800C9">
        <w:rPr>
          <w:rFonts w:ascii="Times New Roman" w:hAnsi="Times New Roman"/>
          <w:b/>
          <w:sz w:val="24"/>
          <w:szCs w:val="28"/>
          <w:lang w:val="ru-RU"/>
        </w:rPr>
        <w:t>естественно-научной</w:t>
      </w:r>
      <w:proofErr w:type="gramEnd"/>
      <w:r w:rsidRPr="00C800C9">
        <w:rPr>
          <w:rFonts w:ascii="Times New Roman" w:hAnsi="Times New Roman"/>
          <w:b/>
          <w:sz w:val="24"/>
          <w:szCs w:val="28"/>
          <w:lang w:val="ru-RU"/>
        </w:rPr>
        <w:t xml:space="preserve"> и технологической направленностей «Точка роста»</w:t>
      </w:r>
      <w:r w:rsidRPr="00C800C9">
        <w:rPr>
          <w:rFonts w:ascii="Times New Roman" w:hAnsi="Times New Roman"/>
          <w:sz w:val="24"/>
          <w:szCs w:val="28"/>
          <w:lang w:val="ru-RU"/>
        </w:rPr>
        <w:t xml:space="preserve">  в рамках федерального проекта «Современная школа» национального проекта «Образование». Он призван обеспечить повышение охвата обучающихся программами основного общего и дополнительного образования естественно-научной и </w:t>
      </w:r>
      <w:proofErr w:type="gramStart"/>
      <w:r w:rsidRPr="00C800C9">
        <w:rPr>
          <w:rFonts w:ascii="Times New Roman" w:hAnsi="Times New Roman"/>
          <w:sz w:val="24"/>
          <w:szCs w:val="28"/>
          <w:lang w:val="ru-RU"/>
        </w:rPr>
        <w:t>технологической</w:t>
      </w:r>
      <w:proofErr w:type="gramEnd"/>
      <w:r w:rsidRPr="00C800C9">
        <w:rPr>
          <w:rFonts w:ascii="Times New Roman" w:hAnsi="Times New Roman"/>
          <w:sz w:val="24"/>
          <w:szCs w:val="28"/>
          <w:lang w:val="ru-RU"/>
        </w:rPr>
        <w:t xml:space="preserve"> направленностей с использованием современного оборудования. </w:t>
      </w:r>
    </w:p>
    <w:p w:rsidR="00C800C9" w:rsidRPr="00C800C9" w:rsidRDefault="00C800C9" w:rsidP="00635AAA">
      <w:pPr>
        <w:spacing w:after="0" w:line="276" w:lineRule="auto"/>
        <w:ind w:firstLine="708"/>
        <w:jc w:val="both"/>
        <w:rPr>
          <w:rFonts w:ascii="Times New Roman" w:hAnsi="Times New Roman"/>
          <w:sz w:val="24"/>
          <w:szCs w:val="28"/>
          <w:lang w:val="ru-RU"/>
        </w:rPr>
      </w:pPr>
      <w:r w:rsidRPr="00C800C9">
        <w:rPr>
          <w:rFonts w:ascii="Times New Roman" w:hAnsi="Times New Roman"/>
          <w:sz w:val="24"/>
          <w:szCs w:val="28"/>
          <w:lang w:val="ru-RU"/>
        </w:rPr>
        <w:t>Центры «Точка роста»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C800C9" w:rsidRPr="00C800C9" w:rsidRDefault="00C800C9" w:rsidP="00635AAA">
      <w:pPr>
        <w:spacing w:after="0" w:line="276" w:lineRule="auto"/>
        <w:ind w:firstLine="708"/>
        <w:jc w:val="both"/>
        <w:rPr>
          <w:rFonts w:ascii="Times New Roman" w:hAnsi="Times New Roman"/>
          <w:sz w:val="28"/>
          <w:szCs w:val="28"/>
          <w:lang w:val="ru-RU"/>
        </w:rPr>
      </w:pPr>
      <w:r w:rsidRPr="00C800C9">
        <w:rPr>
          <w:rFonts w:ascii="Times New Roman" w:hAnsi="Times New Roman"/>
          <w:sz w:val="24"/>
          <w:szCs w:val="24"/>
          <w:lang w:val="ru-RU"/>
        </w:rPr>
        <w:t>Деятельность центра образования направлена на обновление содержания и совершенствование методов обучения предметов «Физика», «Химия», «Биология»</w:t>
      </w:r>
      <w:proofErr w:type="gramStart"/>
      <w:r w:rsidRPr="00C800C9">
        <w:rPr>
          <w:rFonts w:ascii="Times New Roman" w:hAnsi="Times New Roman"/>
          <w:sz w:val="24"/>
          <w:szCs w:val="24"/>
          <w:lang w:val="ru-RU"/>
        </w:rPr>
        <w:t>.Ц</w:t>
      </w:r>
      <w:proofErr w:type="gramEnd"/>
      <w:r w:rsidRPr="00C800C9">
        <w:rPr>
          <w:rFonts w:ascii="Times New Roman" w:hAnsi="Times New Roman"/>
          <w:sz w:val="24"/>
          <w:szCs w:val="24"/>
          <w:lang w:val="ru-RU"/>
        </w:rPr>
        <w:t xml:space="preserve">ентр </w:t>
      </w:r>
      <w:r w:rsidRPr="00C800C9">
        <w:rPr>
          <w:rFonts w:ascii="Times New Roman" w:hAnsi="Times New Roman"/>
          <w:sz w:val="24"/>
          <w:szCs w:val="24"/>
          <w:lang w:val="ru-RU"/>
        </w:rPr>
        <w:lastRenderedPageBreak/>
        <w:t>«Точка роста» состоит из помещений: кабинет физики,  кабинет химии и  биологии.  Кабинеты оборудованы новой  мебелью,  цифровыми лабораториями по биологии, химии, физике, а также ноутбуками, МФУ, конструктором для блочного программирования с комплектом датчиков, образовательным набором для изучения многокомпонентных робототехнических систем и манипуляционных роботов, четырёх осевым  учебным роботом-манипулятором,</w:t>
      </w:r>
    </w:p>
    <w:p w:rsidR="00C800C9" w:rsidRPr="00C800C9" w:rsidRDefault="00C800C9" w:rsidP="00635AAA">
      <w:pPr>
        <w:spacing w:line="276" w:lineRule="auto"/>
        <w:ind w:firstLine="708"/>
        <w:jc w:val="both"/>
        <w:rPr>
          <w:rFonts w:ascii="Times New Roman" w:hAnsi="Times New Roman"/>
          <w:sz w:val="24"/>
          <w:szCs w:val="24"/>
          <w:lang w:val="ru-RU"/>
        </w:rPr>
      </w:pPr>
      <w:r w:rsidRPr="00C800C9">
        <w:rPr>
          <w:rFonts w:ascii="Times New Roman" w:hAnsi="Times New Roman"/>
          <w:sz w:val="24"/>
          <w:szCs w:val="24"/>
          <w:lang w:val="ru-RU"/>
        </w:rPr>
        <w:t>Для работы в Центре «Точка роста» подобрана команда специалистов из педагогов школы:</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621"/>
        <w:gridCol w:w="2048"/>
        <w:gridCol w:w="1762"/>
        <w:gridCol w:w="2019"/>
      </w:tblGrid>
      <w:tr w:rsidR="00C800C9" w:rsidRPr="00783612" w:rsidTr="007B005A">
        <w:trPr>
          <w:trHeight w:val="960"/>
          <w:jc w:val="center"/>
        </w:trPr>
        <w:tc>
          <w:tcPr>
            <w:tcW w:w="2297" w:type="dxa"/>
            <w:tcBorders>
              <w:top w:val="single" w:sz="4" w:space="0" w:color="auto"/>
              <w:left w:val="single" w:sz="4" w:space="0" w:color="auto"/>
              <w:bottom w:val="single" w:sz="4" w:space="0" w:color="auto"/>
              <w:right w:val="single" w:sz="4" w:space="0" w:color="auto"/>
            </w:tcBorders>
            <w:hideMark/>
          </w:tcPr>
          <w:p w:rsidR="00C800C9" w:rsidRPr="00C800C9"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lang w:val="ru-RU"/>
              </w:rPr>
            </w:pPr>
            <w:r w:rsidRPr="00C800C9">
              <w:rPr>
                <w:rFonts w:ascii="Times New Roman" w:hAnsi="Times New Roman"/>
                <w:spacing w:val="1"/>
                <w:szCs w:val="24"/>
                <w:lang w:val="ru-RU"/>
              </w:rPr>
              <w:t xml:space="preserve">Кол-во педагогов </w:t>
            </w:r>
            <w:proofErr w:type="gramStart"/>
            <w:r w:rsidRPr="00C800C9">
              <w:rPr>
                <w:rFonts w:ascii="Times New Roman" w:hAnsi="Times New Roman"/>
                <w:spacing w:val="1"/>
                <w:szCs w:val="24"/>
                <w:lang w:val="ru-RU"/>
              </w:rPr>
              <w:t>дополнительного</w:t>
            </w:r>
            <w:proofErr w:type="gramEnd"/>
          </w:p>
          <w:p w:rsidR="00C800C9" w:rsidRPr="00C800C9"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lang w:val="ru-RU"/>
              </w:rPr>
            </w:pPr>
            <w:r w:rsidRPr="00C800C9">
              <w:rPr>
                <w:rFonts w:ascii="Times New Roman" w:hAnsi="Times New Roman"/>
                <w:spacing w:val="1"/>
                <w:szCs w:val="24"/>
                <w:lang w:val="ru-RU"/>
              </w:rPr>
              <w:t>образования</w:t>
            </w:r>
          </w:p>
        </w:tc>
        <w:tc>
          <w:tcPr>
            <w:tcW w:w="1621"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Имеют высшее образование</w:t>
            </w:r>
          </w:p>
        </w:tc>
        <w:tc>
          <w:tcPr>
            <w:tcW w:w="2048" w:type="dxa"/>
            <w:tcBorders>
              <w:top w:val="single" w:sz="4" w:space="0" w:color="auto"/>
              <w:left w:val="single" w:sz="4" w:space="0" w:color="auto"/>
              <w:bottom w:val="single" w:sz="4" w:space="0" w:color="auto"/>
              <w:right w:val="single" w:sz="4" w:space="0" w:color="auto"/>
            </w:tcBorders>
            <w:hideMark/>
          </w:tcPr>
          <w:p w:rsidR="00C800C9" w:rsidRPr="00C800C9"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lang w:val="ru-RU"/>
              </w:rPr>
            </w:pPr>
            <w:r w:rsidRPr="00C800C9">
              <w:rPr>
                <w:rFonts w:ascii="Times New Roman" w:hAnsi="Times New Roman"/>
                <w:spacing w:val="1"/>
                <w:szCs w:val="24"/>
                <w:lang w:val="ru-RU"/>
              </w:rPr>
              <w:t>Имеют высшую/первую кв. категорию</w:t>
            </w:r>
          </w:p>
        </w:tc>
        <w:tc>
          <w:tcPr>
            <w:tcW w:w="1762"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Кол-во молодых специалистов</w:t>
            </w:r>
          </w:p>
        </w:tc>
        <w:tc>
          <w:tcPr>
            <w:tcW w:w="2019"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Педагогический стаж – выше 25 лет</w:t>
            </w:r>
          </w:p>
        </w:tc>
      </w:tr>
      <w:tr w:rsidR="00C800C9" w:rsidRPr="00783612" w:rsidTr="007B005A">
        <w:trPr>
          <w:trHeight w:val="330"/>
          <w:jc w:val="center"/>
        </w:trPr>
        <w:tc>
          <w:tcPr>
            <w:tcW w:w="2297"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5</w:t>
            </w:r>
          </w:p>
        </w:tc>
        <w:tc>
          <w:tcPr>
            <w:tcW w:w="1621"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5</w:t>
            </w:r>
          </w:p>
        </w:tc>
        <w:tc>
          <w:tcPr>
            <w:tcW w:w="2048"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2/3</w:t>
            </w:r>
          </w:p>
        </w:tc>
        <w:tc>
          <w:tcPr>
            <w:tcW w:w="1762"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0</w:t>
            </w:r>
          </w:p>
        </w:tc>
        <w:tc>
          <w:tcPr>
            <w:tcW w:w="2019" w:type="dxa"/>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widowControl w:val="0"/>
              <w:shd w:val="clear" w:color="auto" w:fill="FFFFFF"/>
              <w:autoSpaceDE w:val="0"/>
              <w:autoSpaceDN w:val="0"/>
              <w:adjustRightInd w:val="0"/>
              <w:spacing w:after="0" w:line="276" w:lineRule="auto"/>
              <w:ind w:right="166"/>
              <w:jc w:val="both"/>
              <w:rPr>
                <w:rFonts w:ascii="Times New Roman" w:hAnsi="Times New Roman"/>
                <w:spacing w:val="1"/>
                <w:szCs w:val="24"/>
              </w:rPr>
            </w:pPr>
            <w:r w:rsidRPr="00783612">
              <w:rPr>
                <w:rFonts w:ascii="Times New Roman" w:hAnsi="Times New Roman"/>
                <w:spacing w:val="1"/>
                <w:szCs w:val="24"/>
              </w:rPr>
              <w:t>4</w:t>
            </w:r>
          </w:p>
        </w:tc>
      </w:tr>
    </w:tbl>
    <w:p w:rsidR="00C800C9" w:rsidRPr="00C800C9" w:rsidRDefault="00C800C9" w:rsidP="00BB3A78">
      <w:pPr>
        <w:spacing w:line="276" w:lineRule="auto"/>
        <w:jc w:val="both"/>
        <w:rPr>
          <w:rFonts w:ascii="Times New Roman" w:hAnsi="Times New Roman"/>
          <w:sz w:val="24"/>
          <w:szCs w:val="24"/>
          <w:lang w:val="ru-RU"/>
        </w:rPr>
      </w:pPr>
      <w:r w:rsidRPr="00C800C9">
        <w:rPr>
          <w:rFonts w:ascii="Times New Roman" w:hAnsi="Times New Roman"/>
          <w:sz w:val="24"/>
          <w:szCs w:val="24"/>
          <w:lang w:val="ru-RU"/>
        </w:rPr>
        <w:t>Для эффективной работы в Центре педагоги прошли курсы повышения квалификации:</w:t>
      </w:r>
    </w:p>
    <w:tbl>
      <w:tblPr>
        <w:tblStyle w:val="a5"/>
        <w:tblW w:w="5000" w:type="pct"/>
        <w:tblLook w:val="04A0" w:firstRow="1" w:lastRow="0" w:firstColumn="1" w:lastColumn="0" w:noHBand="0" w:noVBand="1"/>
      </w:tblPr>
      <w:tblGrid>
        <w:gridCol w:w="890"/>
        <w:gridCol w:w="3498"/>
        <w:gridCol w:w="5184"/>
      </w:tblGrid>
      <w:tr w:rsidR="00C800C9" w:rsidRPr="00783612" w:rsidTr="007B005A">
        <w:tc>
          <w:tcPr>
            <w:tcW w:w="465"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w:t>
            </w:r>
          </w:p>
          <w:p w:rsidR="00C800C9" w:rsidRPr="00783612" w:rsidRDefault="00C800C9" w:rsidP="00635AAA">
            <w:pPr>
              <w:spacing w:line="276" w:lineRule="auto"/>
              <w:jc w:val="both"/>
              <w:rPr>
                <w:rFonts w:ascii="Times New Roman" w:hAnsi="Times New Roman"/>
                <w:sz w:val="24"/>
                <w:szCs w:val="24"/>
                <w:lang w:eastAsia="en-US"/>
              </w:rPr>
            </w:pPr>
            <w:proofErr w:type="gramStart"/>
            <w:r w:rsidRPr="00783612">
              <w:rPr>
                <w:rFonts w:ascii="Times New Roman" w:hAnsi="Times New Roman"/>
                <w:sz w:val="24"/>
                <w:szCs w:val="24"/>
              </w:rPr>
              <w:t>п</w:t>
            </w:r>
            <w:proofErr w:type="gramEnd"/>
            <w:r w:rsidRPr="00783612">
              <w:rPr>
                <w:rFonts w:ascii="Times New Roman" w:hAnsi="Times New Roman"/>
                <w:sz w:val="24"/>
                <w:szCs w:val="24"/>
              </w:rPr>
              <w:t>/п</w:t>
            </w:r>
          </w:p>
        </w:tc>
        <w:tc>
          <w:tcPr>
            <w:tcW w:w="1827"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ФИО педагога доп</w:t>
            </w:r>
            <w:proofErr w:type="gramStart"/>
            <w:r w:rsidRPr="00783612">
              <w:rPr>
                <w:rFonts w:ascii="Times New Roman" w:hAnsi="Times New Roman"/>
                <w:sz w:val="24"/>
                <w:szCs w:val="24"/>
              </w:rPr>
              <w:t>.о</w:t>
            </w:r>
            <w:proofErr w:type="gramEnd"/>
            <w:r w:rsidRPr="00783612">
              <w:rPr>
                <w:rFonts w:ascii="Times New Roman" w:hAnsi="Times New Roman"/>
                <w:sz w:val="24"/>
                <w:szCs w:val="24"/>
              </w:rPr>
              <w:t>бразования</w:t>
            </w:r>
          </w:p>
        </w:tc>
        <w:tc>
          <w:tcPr>
            <w:tcW w:w="2708"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tabs>
                <w:tab w:val="left" w:pos="840"/>
              </w:tabs>
              <w:spacing w:line="276" w:lineRule="auto"/>
              <w:jc w:val="both"/>
              <w:rPr>
                <w:rFonts w:ascii="Times New Roman" w:hAnsi="Times New Roman"/>
                <w:sz w:val="24"/>
                <w:szCs w:val="24"/>
                <w:lang w:eastAsia="en-US"/>
              </w:rPr>
            </w:pPr>
            <w:r w:rsidRPr="00783612">
              <w:rPr>
                <w:rFonts w:ascii="Times New Roman" w:hAnsi="Times New Roman"/>
                <w:sz w:val="24"/>
                <w:szCs w:val="24"/>
              </w:rPr>
              <w:tab/>
              <w:t>Курсы повышения квалификации</w:t>
            </w:r>
          </w:p>
        </w:tc>
      </w:tr>
      <w:tr w:rsidR="00C800C9" w:rsidRPr="006143DA" w:rsidTr="007B005A">
        <w:tc>
          <w:tcPr>
            <w:tcW w:w="465" w:type="pct"/>
            <w:vMerge w:val="restart"/>
            <w:tcBorders>
              <w:top w:val="single" w:sz="4" w:space="0" w:color="auto"/>
              <w:left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1.</w:t>
            </w:r>
          </w:p>
        </w:tc>
        <w:tc>
          <w:tcPr>
            <w:tcW w:w="1827" w:type="pct"/>
            <w:vMerge w:val="restart"/>
            <w:tcBorders>
              <w:top w:val="single" w:sz="4" w:space="0" w:color="auto"/>
              <w:left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Попов Алла Алексадровна</w:t>
            </w:r>
          </w:p>
        </w:tc>
        <w:tc>
          <w:tcPr>
            <w:tcW w:w="2708"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highlight w:val="yellow"/>
                <w:lang w:eastAsia="en-US"/>
              </w:rPr>
            </w:pPr>
            <w:r w:rsidRPr="00783612">
              <w:rPr>
                <w:rFonts w:ascii="Times New Roman" w:hAnsi="Times New Roman"/>
                <w:sz w:val="24"/>
                <w:szCs w:val="24"/>
              </w:rPr>
              <w:t xml:space="preserve">«Использование оборудования детского технопарка «Кванториум» и центра «Точка роста» для реализации образовательных программ по физике в рамках </w:t>
            </w:r>
            <w:proofErr w:type="gramStart"/>
            <w:r w:rsidRPr="00783612">
              <w:rPr>
                <w:rFonts w:ascii="Times New Roman" w:hAnsi="Times New Roman"/>
                <w:sz w:val="24"/>
                <w:szCs w:val="24"/>
              </w:rPr>
              <w:t>естественно-научного</w:t>
            </w:r>
            <w:proofErr w:type="gramEnd"/>
            <w:r w:rsidRPr="00783612">
              <w:rPr>
                <w:rFonts w:ascii="Times New Roman" w:hAnsi="Times New Roman"/>
                <w:sz w:val="24"/>
                <w:szCs w:val="24"/>
              </w:rPr>
              <w:t xml:space="preserve"> направления», 36ч., ФГАОУДПО «Академия реализации государственной политики и профессионального развития работников образования Минпросвещения РФ»</w:t>
            </w:r>
          </w:p>
        </w:tc>
      </w:tr>
      <w:tr w:rsidR="00C800C9" w:rsidRPr="006143DA" w:rsidTr="007B005A">
        <w:tc>
          <w:tcPr>
            <w:tcW w:w="465" w:type="pct"/>
            <w:vMerge/>
            <w:tcBorders>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p>
        </w:tc>
        <w:tc>
          <w:tcPr>
            <w:tcW w:w="1827" w:type="pct"/>
            <w:vMerge/>
            <w:tcBorders>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p>
        </w:tc>
        <w:tc>
          <w:tcPr>
            <w:tcW w:w="2708"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Методика формирования основ функциональной грамотности</w:t>
            </w:r>
          </w:p>
        </w:tc>
      </w:tr>
      <w:tr w:rsidR="00C800C9" w:rsidRPr="006143DA" w:rsidTr="007B005A">
        <w:tc>
          <w:tcPr>
            <w:tcW w:w="465"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2.</w:t>
            </w:r>
          </w:p>
        </w:tc>
        <w:tc>
          <w:tcPr>
            <w:tcW w:w="1827"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Комкова Наталья Алексеевна</w:t>
            </w:r>
          </w:p>
        </w:tc>
        <w:tc>
          <w:tcPr>
            <w:tcW w:w="2708"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Методика формирования основ функциональной грамотности</w:t>
            </w:r>
          </w:p>
        </w:tc>
      </w:tr>
      <w:tr w:rsidR="00C800C9" w:rsidRPr="006143DA" w:rsidTr="007B005A">
        <w:tc>
          <w:tcPr>
            <w:tcW w:w="465" w:type="pct"/>
            <w:vMerge w:val="restart"/>
            <w:tcBorders>
              <w:top w:val="single" w:sz="4" w:space="0" w:color="auto"/>
              <w:left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3.</w:t>
            </w:r>
          </w:p>
        </w:tc>
        <w:tc>
          <w:tcPr>
            <w:tcW w:w="1827" w:type="pct"/>
            <w:vMerge w:val="restart"/>
            <w:tcBorders>
              <w:top w:val="single" w:sz="4" w:space="0" w:color="auto"/>
              <w:left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Морозов Николай Михайлович</w:t>
            </w:r>
          </w:p>
        </w:tc>
        <w:tc>
          <w:tcPr>
            <w:tcW w:w="2708"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Ресурсы центра цифрового образования «</w:t>
            </w:r>
            <w:r w:rsidRPr="00783612">
              <w:rPr>
                <w:rFonts w:ascii="Times New Roman" w:hAnsi="Times New Roman"/>
                <w:sz w:val="24"/>
                <w:szCs w:val="24"/>
                <w:lang w:val="en-US"/>
              </w:rPr>
              <w:t>IT</w:t>
            </w:r>
            <w:r w:rsidRPr="00783612">
              <w:rPr>
                <w:rFonts w:ascii="Times New Roman" w:hAnsi="Times New Roman"/>
                <w:sz w:val="24"/>
                <w:szCs w:val="24"/>
              </w:rPr>
              <w:t>-куб» для организации внеурочной деятельности обучающихся» (стажировка)</w:t>
            </w:r>
          </w:p>
        </w:tc>
      </w:tr>
      <w:tr w:rsidR="00C800C9" w:rsidRPr="006143DA" w:rsidTr="007B005A">
        <w:tc>
          <w:tcPr>
            <w:tcW w:w="465" w:type="pct"/>
            <w:vMerge/>
            <w:tcBorders>
              <w:left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p>
        </w:tc>
        <w:tc>
          <w:tcPr>
            <w:tcW w:w="1827" w:type="pct"/>
            <w:vMerge/>
            <w:tcBorders>
              <w:left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p>
        </w:tc>
        <w:tc>
          <w:tcPr>
            <w:tcW w:w="2708"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Методика формирования основ функциональной грамотности</w:t>
            </w:r>
          </w:p>
        </w:tc>
      </w:tr>
      <w:tr w:rsidR="00C800C9" w:rsidRPr="006143DA" w:rsidTr="007B005A">
        <w:tc>
          <w:tcPr>
            <w:tcW w:w="465" w:type="pct"/>
            <w:vMerge/>
            <w:tcBorders>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p>
        </w:tc>
        <w:tc>
          <w:tcPr>
            <w:tcW w:w="1827" w:type="pct"/>
            <w:vMerge/>
            <w:tcBorders>
              <w:left w:val="single" w:sz="4" w:space="0" w:color="auto"/>
              <w:bottom w:val="single" w:sz="4" w:space="0" w:color="auto"/>
              <w:right w:val="single" w:sz="4" w:space="0" w:color="auto"/>
            </w:tcBorders>
          </w:tcPr>
          <w:p w:rsidR="00C800C9" w:rsidRPr="00783612" w:rsidRDefault="00C800C9" w:rsidP="00635AAA">
            <w:pPr>
              <w:spacing w:line="276" w:lineRule="auto"/>
              <w:jc w:val="both"/>
              <w:rPr>
                <w:rFonts w:ascii="Times New Roman" w:hAnsi="Times New Roman"/>
                <w:sz w:val="24"/>
                <w:szCs w:val="24"/>
              </w:rPr>
            </w:pPr>
          </w:p>
        </w:tc>
        <w:tc>
          <w:tcPr>
            <w:tcW w:w="2708" w:type="pct"/>
            <w:tcBorders>
              <w:top w:val="single" w:sz="4" w:space="0" w:color="auto"/>
              <w:left w:val="single" w:sz="4" w:space="0" w:color="auto"/>
              <w:bottom w:val="single" w:sz="4" w:space="0" w:color="auto"/>
              <w:right w:val="single" w:sz="4" w:space="0" w:color="auto"/>
            </w:tcBorders>
          </w:tcPr>
          <w:p w:rsidR="00C800C9" w:rsidRPr="00783612" w:rsidRDefault="00C800C9" w:rsidP="00635AAA">
            <w:pPr>
              <w:tabs>
                <w:tab w:val="left" w:pos="1575"/>
              </w:tabs>
              <w:spacing w:line="276" w:lineRule="auto"/>
              <w:jc w:val="both"/>
              <w:rPr>
                <w:rFonts w:ascii="Times New Roman" w:hAnsi="Times New Roman"/>
                <w:sz w:val="24"/>
                <w:szCs w:val="24"/>
              </w:rPr>
            </w:pPr>
            <w:r w:rsidRPr="00783612">
              <w:rPr>
                <w:rFonts w:ascii="Times New Roman" w:hAnsi="Times New Roman"/>
                <w:sz w:val="24"/>
                <w:szCs w:val="24"/>
              </w:rPr>
              <w:t xml:space="preserve">«Основы программирования на языке </w:t>
            </w:r>
            <w:r w:rsidRPr="00783612">
              <w:rPr>
                <w:rFonts w:ascii="Times New Roman" w:hAnsi="Times New Roman"/>
                <w:sz w:val="24"/>
                <w:szCs w:val="24"/>
                <w:lang w:val="en-US"/>
              </w:rPr>
              <w:t>Python</w:t>
            </w:r>
            <w:r w:rsidRPr="00783612">
              <w:rPr>
                <w:rFonts w:ascii="Times New Roman" w:hAnsi="Times New Roman"/>
                <w:sz w:val="24"/>
                <w:szCs w:val="24"/>
              </w:rPr>
              <w:t>»</w:t>
            </w:r>
          </w:p>
        </w:tc>
      </w:tr>
      <w:tr w:rsidR="00C800C9" w:rsidRPr="006143DA" w:rsidTr="007B005A">
        <w:tc>
          <w:tcPr>
            <w:tcW w:w="465"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4.</w:t>
            </w:r>
          </w:p>
        </w:tc>
        <w:tc>
          <w:tcPr>
            <w:tcW w:w="1827"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Зуева Людмила Ивановна</w:t>
            </w:r>
          </w:p>
        </w:tc>
        <w:tc>
          <w:tcPr>
            <w:tcW w:w="2708" w:type="pct"/>
            <w:tcBorders>
              <w:top w:val="single" w:sz="4" w:space="0" w:color="auto"/>
              <w:left w:val="single" w:sz="4" w:space="0" w:color="auto"/>
              <w:bottom w:val="single" w:sz="4" w:space="0" w:color="auto"/>
              <w:right w:val="single" w:sz="4" w:space="0" w:color="auto"/>
            </w:tcBorders>
            <w:hideMark/>
          </w:tcPr>
          <w:p w:rsidR="00C800C9" w:rsidRPr="00783612" w:rsidRDefault="00C800C9" w:rsidP="00635AAA">
            <w:pPr>
              <w:spacing w:line="276" w:lineRule="auto"/>
              <w:jc w:val="both"/>
              <w:rPr>
                <w:rFonts w:ascii="Times New Roman" w:hAnsi="Times New Roman"/>
                <w:sz w:val="24"/>
                <w:szCs w:val="24"/>
                <w:lang w:eastAsia="en-US"/>
              </w:rPr>
            </w:pPr>
            <w:r w:rsidRPr="00783612">
              <w:rPr>
                <w:rFonts w:ascii="Times New Roman" w:hAnsi="Times New Roman"/>
                <w:sz w:val="24"/>
                <w:szCs w:val="24"/>
              </w:rPr>
              <w:t>«Реализация дополнительных общеобразовательных программ технической направленности с использованием оборудования центра цифрового образования «</w:t>
            </w:r>
            <w:proofErr w:type="gramStart"/>
            <w:r w:rsidRPr="00783612">
              <w:rPr>
                <w:rFonts w:ascii="Times New Roman" w:hAnsi="Times New Roman"/>
                <w:sz w:val="24"/>
                <w:szCs w:val="24"/>
                <w:lang w:val="en-US"/>
              </w:rPr>
              <w:t>I</w:t>
            </w:r>
            <w:proofErr w:type="gramEnd"/>
            <w:r w:rsidRPr="00783612">
              <w:rPr>
                <w:rFonts w:ascii="Times New Roman" w:hAnsi="Times New Roman"/>
                <w:sz w:val="24"/>
                <w:szCs w:val="24"/>
              </w:rPr>
              <w:t>Т-куб», 36, ФГАОУДПО «Академия реализации государственной политики и профессионального развития работников образования Минпросвещения РФ»</w:t>
            </w:r>
          </w:p>
        </w:tc>
      </w:tr>
      <w:tr w:rsidR="00C800C9" w:rsidRPr="006143DA" w:rsidTr="007B005A">
        <w:tc>
          <w:tcPr>
            <w:tcW w:w="465" w:type="pct"/>
            <w:hideMark/>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lastRenderedPageBreak/>
              <w:t>5.</w:t>
            </w:r>
          </w:p>
        </w:tc>
        <w:tc>
          <w:tcPr>
            <w:tcW w:w="1827" w:type="pct"/>
            <w:hideMark/>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Кращенко Алена Юрьевна</w:t>
            </w:r>
          </w:p>
        </w:tc>
        <w:tc>
          <w:tcPr>
            <w:tcW w:w="2708" w:type="pct"/>
            <w:hideMark/>
          </w:tcPr>
          <w:p w:rsidR="00C800C9" w:rsidRPr="00783612" w:rsidRDefault="00C800C9" w:rsidP="00635AAA">
            <w:pPr>
              <w:spacing w:line="276" w:lineRule="auto"/>
              <w:jc w:val="both"/>
              <w:rPr>
                <w:rFonts w:ascii="Times New Roman" w:hAnsi="Times New Roman"/>
                <w:sz w:val="24"/>
                <w:szCs w:val="24"/>
              </w:rPr>
            </w:pPr>
            <w:r w:rsidRPr="00783612">
              <w:rPr>
                <w:rFonts w:ascii="Times New Roman" w:hAnsi="Times New Roman"/>
                <w:sz w:val="24"/>
                <w:szCs w:val="24"/>
              </w:rPr>
              <w:t>Методика формирования основ функциональной грамотности</w:t>
            </w:r>
          </w:p>
        </w:tc>
      </w:tr>
    </w:tbl>
    <w:p w:rsidR="00C800C9" w:rsidRPr="00C800C9" w:rsidRDefault="00C800C9" w:rsidP="00635AAA">
      <w:pPr>
        <w:spacing w:after="0" w:line="276" w:lineRule="auto"/>
        <w:ind w:firstLine="720"/>
        <w:jc w:val="both"/>
        <w:rPr>
          <w:rFonts w:ascii="Times New Roman" w:hAnsi="Times New Roman"/>
          <w:sz w:val="24"/>
          <w:szCs w:val="24"/>
          <w:lang w:val="ru-RU"/>
        </w:rPr>
      </w:pPr>
      <w:r w:rsidRPr="00C800C9">
        <w:rPr>
          <w:rFonts w:ascii="Times New Roman" w:hAnsi="Times New Roman"/>
          <w:sz w:val="24"/>
          <w:szCs w:val="24"/>
          <w:lang w:val="ru-RU"/>
        </w:rPr>
        <w:t xml:space="preserve">В Центре реализуются 9 программ дополнительного образования: </w:t>
      </w:r>
      <w:proofErr w:type="gramStart"/>
      <w:r w:rsidRPr="00C800C9">
        <w:rPr>
          <w:rFonts w:ascii="Times New Roman" w:hAnsi="Times New Roman"/>
          <w:sz w:val="24"/>
          <w:szCs w:val="24"/>
          <w:lang w:val="ru-RU"/>
        </w:rPr>
        <w:t xml:space="preserve">«Экологическая азбука» (1-3 классы), «Проектная мастерская» (5-9 классы), «Робототехника на </w:t>
      </w:r>
      <w:r w:rsidRPr="00783612">
        <w:rPr>
          <w:rFonts w:ascii="Times New Roman" w:hAnsi="Times New Roman"/>
          <w:sz w:val="24"/>
          <w:szCs w:val="24"/>
        </w:rPr>
        <w:t>Arduino</w:t>
      </w:r>
      <w:r w:rsidRPr="00C800C9">
        <w:rPr>
          <w:rFonts w:ascii="Times New Roman" w:hAnsi="Times New Roman"/>
          <w:sz w:val="24"/>
          <w:szCs w:val="24"/>
          <w:lang w:val="ru-RU"/>
        </w:rPr>
        <w:t>» (9 класс), «Занимательная биология» (6-8 класс),  «Мир географии» (9 класс),  «Физика в задачах и экспериментах» (для 7 и 8 классов), «Практикум по физике» (9-11 классы), «Золотой ключик» (1-11 классы), «Проекты.</w:t>
      </w:r>
      <w:proofErr w:type="gramEnd"/>
      <w:r w:rsidRPr="00C800C9">
        <w:rPr>
          <w:rFonts w:ascii="Times New Roman" w:hAnsi="Times New Roman"/>
          <w:sz w:val="24"/>
          <w:szCs w:val="24"/>
          <w:lang w:val="ru-RU"/>
        </w:rPr>
        <w:t xml:space="preserve"> Химия»</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2.3. Организация изучения иностранных языков: </w:t>
      </w:r>
      <w:r w:rsidRPr="001E575A">
        <w:rPr>
          <w:rFonts w:hAnsi="Times New Roman" w:cs="Times New Roman"/>
          <w:color w:val="000000"/>
          <w:sz w:val="24"/>
          <w:szCs w:val="24"/>
          <w:lang w:val="ru-RU"/>
        </w:rPr>
        <w:t>в</w:t>
      </w:r>
      <w:r>
        <w:rPr>
          <w:rFonts w:hAnsi="Times New Roman" w:cs="Times New Roman"/>
          <w:color w:val="000000"/>
          <w:sz w:val="24"/>
          <w:szCs w:val="24"/>
        </w:rPr>
        <w:t> </w:t>
      </w:r>
      <w:r w:rsidRPr="001E575A">
        <w:rPr>
          <w:rFonts w:hAnsi="Times New Roman" w:cs="Times New Roman"/>
          <w:color w:val="000000"/>
          <w:sz w:val="24"/>
          <w:szCs w:val="24"/>
          <w:lang w:val="ru-RU"/>
        </w:rPr>
        <w:t>рамках основных образовательных программ общего образования в</w:t>
      </w:r>
      <w:r>
        <w:rPr>
          <w:rFonts w:hAnsi="Times New Roman" w:cs="Times New Roman"/>
          <w:color w:val="000000"/>
          <w:sz w:val="24"/>
          <w:szCs w:val="24"/>
        </w:rPr>
        <w:t> </w:t>
      </w:r>
      <w:r w:rsidRPr="001E575A">
        <w:rPr>
          <w:rFonts w:hAnsi="Times New Roman" w:cs="Times New Roman"/>
          <w:color w:val="000000"/>
          <w:sz w:val="24"/>
          <w:szCs w:val="24"/>
          <w:lang w:val="ru-RU"/>
        </w:rPr>
        <w:t>школе осуществляется обучение:</w:t>
      </w:r>
    </w:p>
    <w:p w:rsidR="00EB7109" w:rsidRPr="001E575A" w:rsidRDefault="001E575A" w:rsidP="00635AAA">
      <w:pPr>
        <w:numPr>
          <w:ilvl w:val="0"/>
          <w:numId w:val="4"/>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английскому языку</w:t>
      </w:r>
      <w:r>
        <w:rPr>
          <w:rFonts w:hAnsi="Times New Roman" w:cs="Times New Roman"/>
          <w:color w:val="000000"/>
          <w:sz w:val="24"/>
          <w:szCs w:val="24"/>
        </w:rPr>
        <w:t> </w:t>
      </w:r>
      <w:r w:rsidRPr="001E575A">
        <w:rPr>
          <w:rFonts w:hAnsi="Times New Roman" w:cs="Times New Roman"/>
          <w:color w:val="000000"/>
          <w:sz w:val="24"/>
          <w:szCs w:val="24"/>
          <w:lang w:val="ru-RU"/>
        </w:rPr>
        <w:t>— со</w:t>
      </w:r>
      <w:r>
        <w:rPr>
          <w:rFonts w:hAnsi="Times New Roman" w:cs="Times New Roman"/>
          <w:color w:val="000000"/>
          <w:sz w:val="24"/>
          <w:szCs w:val="24"/>
        </w:rPr>
        <w:t> </w:t>
      </w:r>
      <w:r w:rsidRPr="001E575A">
        <w:rPr>
          <w:rFonts w:hAnsi="Times New Roman" w:cs="Times New Roman"/>
          <w:color w:val="000000"/>
          <w:sz w:val="24"/>
          <w:szCs w:val="24"/>
          <w:lang w:val="ru-RU"/>
        </w:rPr>
        <w:t>2-го класса по</w:t>
      </w:r>
      <w:r>
        <w:rPr>
          <w:rFonts w:hAnsi="Times New Roman" w:cs="Times New Roman"/>
          <w:color w:val="000000"/>
          <w:sz w:val="24"/>
          <w:szCs w:val="24"/>
        </w:rPr>
        <w:t> </w:t>
      </w:r>
      <w:r w:rsidRPr="001E575A">
        <w:rPr>
          <w:rFonts w:hAnsi="Times New Roman" w:cs="Times New Roman"/>
          <w:color w:val="000000"/>
          <w:sz w:val="24"/>
          <w:szCs w:val="24"/>
          <w:lang w:val="ru-RU"/>
        </w:rPr>
        <w:t>11-й класс;</w:t>
      </w:r>
    </w:p>
    <w:p w:rsidR="00510ECE" w:rsidRDefault="00510ECE" w:rsidP="00635AAA">
      <w:pPr>
        <w:spacing w:line="276" w:lineRule="auto"/>
        <w:jc w:val="both"/>
        <w:rPr>
          <w:rFonts w:hAnsi="Times New Roman" w:cs="Times New Roman"/>
          <w:color w:val="000000"/>
          <w:sz w:val="24"/>
          <w:szCs w:val="24"/>
          <w:lang w:val="ru-RU"/>
        </w:rPr>
      </w:pPr>
      <w:r>
        <w:rPr>
          <w:rFonts w:hAnsi="Times New Roman" w:cs="Times New Roman"/>
          <w:color w:val="000000"/>
          <w:sz w:val="24"/>
          <w:szCs w:val="24"/>
          <w:lang w:val="ru-RU"/>
        </w:rPr>
        <w:t>В</w:t>
      </w:r>
      <w:r w:rsidRPr="00510ECE">
        <w:rPr>
          <w:rFonts w:hAnsi="Times New Roman" w:cs="Times New Roman"/>
          <w:color w:val="000000"/>
          <w:sz w:val="24"/>
          <w:szCs w:val="24"/>
          <w:lang w:val="ru-RU"/>
        </w:rPr>
        <w:t xml:space="preserve"> 2023-2024 учебно</w:t>
      </w:r>
      <w:r>
        <w:rPr>
          <w:rFonts w:hAnsi="Times New Roman" w:cs="Times New Roman"/>
          <w:color w:val="000000"/>
          <w:sz w:val="24"/>
          <w:szCs w:val="24"/>
          <w:lang w:val="ru-RU"/>
        </w:rPr>
        <w:t>м</w:t>
      </w:r>
      <w:r w:rsidRPr="00510ECE">
        <w:rPr>
          <w:rFonts w:hAnsi="Times New Roman" w:cs="Times New Roman"/>
          <w:color w:val="000000"/>
          <w:sz w:val="24"/>
          <w:szCs w:val="24"/>
          <w:lang w:val="ru-RU"/>
        </w:rPr>
        <w:t xml:space="preserve"> год</w:t>
      </w:r>
      <w:r>
        <w:rPr>
          <w:rFonts w:hAnsi="Times New Roman" w:cs="Times New Roman"/>
          <w:color w:val="000000"/>
          <w:sz w:val="24"/>
          <w:szCs w:val="24"/>
          <w:lang w:val="ru-RU"/>
        </w:rPr>
        <w:t xml:space="preserve">у </w:t>
      </w:r>
      <w:r w:rsidRPr="00510ECE">
        <w:rPr>
          <w:rFonts w:hAnsi="Times New Roman" w:cs="Times New Roman"/>
          <w:color w:val="000000"/>
          <w:sz w:val="24"/>
          <w:szCs w:val="24"/>
          <w:lang w:val="ru-RU"/>
        </w:rPr>
        <w:t>изучение второго иностранного языка не  является  обязательным, в связи с отсутствием  условий для преподавания второго иностранного языка и/или заявлений родителей (законных представителей),  желающих изучать их детьми второго иностранного языка.</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2.4. Реализация прав детей на</w:t>
      </w:r>
      <w:r>
        <w:rPr>
          <w:rFonts w:hAnsi="Times New Roman" w:cs="Times New Roman"/>
          <w:b/>
          <w:bCs/>
          <w:color w:val="000000"/>
          <w:sz w:val="24"/>
          <w:szCs w:val="24"/>
        </w:rPr>
        <w:t> </w:t>
      </w:r>
      <w:r w:rsidRPr="001E575A">
        <w:rPr>
          <w:rFonts w:hAnsi="Times New Roman" w:cs="Times New Roman"/>
          <w:b/>
          <w:bCs/>
          <w:color w:val="000000"/>
          <w:sz w:val="24"/>
          <w:szCs w:val="24"/>
          <w:lang w:val="ru-RU"/>
        </w:rPr>
        <w:t>обучение на</w:t>
      </w:r>
      <w:r>
        <w:rPr>
          <w:rFonts w:hAnsi="Times New Roman" w:cs="Times New Roman"/>
          <w:b/>
          <w:bCs/>
          <w:color w:val="000000"/>
          <w:sz w:val="24"/>
          <w:szCs w:val="24"/>
        </w:rPr>
        <w:t> </w:t>
      </w:r>
      <w:r w:rsidRPr="001E575A">
        <w:rPr>
          <w:rFonts w:hAnsi="Times New Roman" w:cs="Times New Roman"/>
          <w:b/>
          <w:bCs/>
          <w:color w:val="000000"/>
          <w:sz w:val="24"/>
          <w:szCs w:val="24"/>
          <w:lang w:val="ru-RU"/>
        </w:rPr>
        <w:t>родном (нерусском) языке и</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изучение родного языка: </w:t>
      </w:r>
      <w:r w:rsidRPr="001E575A">
        <w:rPr>
          <w:rFonts w:hAnsi="Times New Roman" w:cs="Times New Roman"/>
          <w:color w:val="000000"/>
          <w:sz w:val="24"/>
          <w:szCs w:val="24"/>
          <w:lang w:val="ru-RU"/>
        </w:rPr>
        <w:t>образовательная деятельность в</w:t>
      </w:r>
      <w:r>
        <w:rPr>
          <w:rFonts w:hAnsi="Times New Roman" w:cs="Times New Roman"/>
          <w:color w:val="000000"/>
          <w:sz w:val="24"/>
          <w:szCs w:val="24"/>
        </w:rPr>
        <w:t> </w:t>
      </w:r>
      <w:r w:rsidRPr="001E575A">
        <w:rPr>
          <w:rFonts w:hAnsi="Times New Roman" w:cs="Times New Roman"/>
          <w:color w:val="000000"/>
          <w:sz w:val="24"/>
          <w:szCs w:val="24"/>
          <w:lang w:val="ru-RU"/>
        </w:rPr>
        <w:t>школе осуществляется на</w:t>
      </w:r>
      <w:r>
        <w:rPr>
          <w:rFonts w:hAnsi="Times New Roman" w:cs="Times New Roman"/>
          <w:color w:val="000000"/>
          <w:sz w:val="24"/>
          <w:szCs w:val="24"/>
        </w:rPr>
        <w:t> </w:t>
      </w:r>
      <w:r w:rsidRPr="001E575A">
        <w:rPr>
          <w:rFonts w:hAnsi="Times New Roman" w:cs="Times New Roman"/>
          <w:color w:val="000000"/>
          <w:sz w:val="24"/>
          <w:szCs w:val="24"/>
          <w:lang w:val="ru-RU"/>
        </w:rPr>
        <w:t>государственном языке Российской Федерации.</w:t>
      </w:r>
    </w:p>
    <w:p w:rsidR="00510ECE" w:rsidRPr="00510ECE" w:rsidRDefault="00510ECE" w:rsidP="00635AAA">
      <w:pPr>
        <w:spacing w:after="0" w:line="276" w:lineRule="auto"/>
        <w:ind w:firstLine="709"/>
        <w:jc w:val="both"/>
        <w:rPr>
          <w:rFonts w:ascii="Times New Roman" w:hAnsi="Times New Roman"/>
          <w:sz w:val="24"/>
          <w:szCs w:val="24"/>
          <w:lang w:val="ru-RU"/>
        </w:rPr>
      </w:pPr>
      <w:r w:rsidRPr="00510ECE">
        <w:rPr>
          <w:rFonts w:ascii="Times New Roman" w:hAnsi="Times New Roman"/>
          <w:sz w:val="24"/>
          <w:szCs w:val="24"/>
          <w:lang w:val="ru-RU"/>
        </w:rPr>
        <w:t xml:space="preserve">Изучение родного языка входит в учебные планы основных образовательных программ общего образования. </w:t>
      </w:r>
      <w:proofErr w:type="gramStart"/>
      <w:r w:rsidRPr="00510ECE">
        <w:rPr>
          <w:rFonts w:ascii="Times New Roman" w:hAnsi="Times New Roman"/>
          <w:sz w:val="24"/>
          <w:szCs w:val="24"/>
          <w:lang w:val="ru-RU"/>
        </w:rPr>
        <w:t>Обучающиеся</w:t>
      </w:r>
      <w:proofErr w:type="gramEnd"/>
      <w:r w:rsidRPr="00510ECE">
        <w:rPr>
          <w:rFonts w:ascii="Times New Roman" w:hAnsi="Times New Roman"/>
          <w:sz w:val="24"/>
          <w:szCs w:val="24"/>
          <w:lang w:val="ru-RU"/>
        </w:rPr>
        <w:t xml:space="preserve"> изучали родной язык в рамках предметных областей: «Русский язык и литературное чтение» – на уровне начального общего образования и «Русского языка и литературы» – на уровне основного  и среднего общего образования.</w:t>
      </w:r>
    </w:p>
    <w:p w:rsidR="00CD0885" w:rsidRDefault="001E575A" w:rsidP="00CD0885">
      <w:pPr>
        <w:widowControl w:val="0"/>
        <w:autoSpaceDE w:val="0"/>
        <w:autoSpaceDN w:val="0"/>
        <w:spacing w:after="0"/>
        <w:jc w:val="both"/>
        <w:rPr>
          <w:rFonts w:hAnsi="Times New Roman" w:cs="Times New Roman"/>
          <w:b/>
          <w:bCs/>
          <w:color w:val="000000"/>
          <w:sz w:val="24"/>
          <w:szCs w:val="24"/>
          <w:lang w:val="ru-RU"/>
        </w:rPr>
      </w:pPr>
      <w:r w:rsidRPr="001E575A">
        <w:rPr>
          <w:rFonts w:hAnsi="Times New Roman" w:cs="Times New Roman"/>
          <w:b/>
          <w:bCs/>
          <w:color w:val="000000"/>
          <w:sz w:val="24"/>
          <w:szCs w:val="24"/>
          <w:lang w:val="ru-RU"/>
        </w:rPr>
        <w:t>2.5. Образовательные технологии и</w:t>
      </w:r>
      <w:r>
        <w:rPr>
          <w:rFonts w:hAnsi="Times New Roman" w:cs="Times New Roman"/>
          <w:b/>
          <w:bCs/>
          <w:color w:val="000000"/>
          <w:sz w:val="24"/>
          <w:szCs w:val="24"/>
        </w:rPr>
        <w:t> </w:t>
      </w:r>
      <w:r w:rsidRPr="001E575A">
        <w:rPr>
          <w:rFonts w:hAnsi="Times New Roman" w:cs="Times New Roman"/>
          <w:b/>
          <w:bCs/>
          <w:color w:val="000000"/>
          <w:sz w:val="24"/>
          <w:szCs w:val="24"/>
          <w:lang w:val="ru-RU"/>
        </w:rPr>
        <w:t>методы обучения, используемые в</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образовательной деятельности: </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В 2023-2024  учебном году методическая служба школы работала над поставленной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целью: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создание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условий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для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непрерывного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развития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учительского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потенциала,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повышения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уровня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профессионального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мастерства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профессиональной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компетенции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педагогов как фактора повышения качества образования в условиях реализации новых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образовательных</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стандартов.</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Работа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ориентирована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реализацию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стратегических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направлений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развития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образования,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задач,</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определённых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качестве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приоритетных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результате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анализа</w:t>
      </w:r>
      <w:r w:rsidRPr="00CD0885">
        <w:rPr>
          <w:rFonts w:ascii="Times New Roman" w:eastAsia="Times New Roman" w:hAnsi="Times New Roman" w:cs="Times New Roman"/>
          <w:spacing w:val="-57"/>
          <w:sz w:val="24"/>
          <w:szCs w:val="24"/>
          <w:lang w:val="ru-RU"/>
        </w:rPr>
        <w:t xml:space="preserve"> </w:t>
      </w:r>
      <w:r w:rsidRPr="00CD0885">
        <w:rPr>
          <w:rFonts w:ascii="Times New Roman" w:eastAsia="Times New Roman" w:hAnsi="Times New Roman" w:cs="Times New Roman"/>
          <w:sz w:val="24"/>
          <w:szCs w:val="24"/>
          <w:lang w:val="ru-RU"/>
        </w:rPr>
        <w:t>предыдущего</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учебного</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года:</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Обеспечение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методического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сопровождения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введению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реализации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ФГОС-2021.</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Создание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условий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для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реализации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основных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положений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федеральных</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проектов</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национального</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проекта «Образование».</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Создание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условий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для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повышения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профессиональной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компетентности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педагогов через их участие в профессиональных конкурсах, проектно-исследовательскую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деятельность,</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обучающие семинары,</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вебинары</w:t>
      </w:r>
      <w:r w:rsidRPr="00CD0885">
        <w:rPr>
          <w:rFonts w:ascii="Times New Roman" w:eastAsia="Times New Roman" w:hAnsi="Times New Roman" w:cs="Times New Roman"/>
          <w:spacing w:val="-7"/>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курсовую подготовку;</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Активное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включение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педагогов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обучающихся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творческий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поиск,</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внедрение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педагогических,</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том</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числе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информационных</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технологий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на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уроках.</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lastRenderedPageBreak/>
        <w:t>Продолжение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работы</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обобщению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транслированию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передового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педагогического опыта творчески работающих учителей через организацию и проведение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методических</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недель,</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педагогических</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советов,</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открытых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уроков,</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мастер-классов.</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Обеспечение роста профессиональной компетентности педагогов школы 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ходе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работы</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учителей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темам</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самообразования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целью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ориентации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на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развитие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мотивации обучения, способностей и возможностей каждого ученика, на раскрытие его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личностного,</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интеллектуального,</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творческого</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потенциала.</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Совершенствование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системы</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мониторинга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диагностики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успешности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деятельности,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уровня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профессиональной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компетентности</w:t>
      </w:r>
      <w:r w:rsidRPr="00CD0885">
        <w:rPr>
          <w:rFonts w:ascii="Times New Roman" w:eastAsia="Times New Roman" w:hAnsi="Times New Roman" w:cs="Times New Roman"/>
          <w:spacing w:val="6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методической</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подготовки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педагогов.</w:t>
      </w:r>
    </w:p>
    <w:p w:rsidR="00CD0885" w:rsidRPr="00CD0885" w:rsidRDefault="00CD0885" w:rsidP="00F36A53">
      <w:pPr>
        <w:widowControl w:val="0"/>
        <w:numPr>
          <w:ilvl w:val="0"/>
          <w:numId w:val="27"/>
        </w:numPr>
        <w:tabs>
          <w:tab w:val="left" w:pos="567"/>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Развитие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обучающихся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учётом</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возрастных,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физиологических,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психологических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интеллектуальных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особенностей.</w:t>
      </w:r>
    </w:p>
    <w:p w:rsidR="00CD0885" w:rsidRPr="00CD0885" w:rsidRDefault="00CD0885" w:rsidP="00CD0885">
      <w:pPr>
        <w:widowControl w:val="0"/>
        <w:tabs>
          <w:tab w:val="left" w:pos="2277"/>
        </w:tabs>
        <w:autoSpaceDE w:val="0"/>
        <w:autoSpaceDN w:val="0"/>
        <w:spacing w:after="0"/>
        <w:jc w:val="both"/>
        <w:rPr>
          <w:rFonts w:ascii="Times New Roman" w:eastAsia="Times New Roman" w:hAnsi="Times New Roman" w:cs="Times New Roman"/>
          <w:sz w:val="24"/>
          <w:lang w:val="ru-RU"/>
        </w:rPr>
      </w:pP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состав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методического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совета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школы</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2023-2024</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учебном</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году</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входило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пять</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педагогов.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Среди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них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три</w:t>
      </w:r>
      <w:r w:rsidRPr="00CD0885">
        <w:rPr>
          <w:rFonts w:ascii="Times New Roman" w:eastAsia="Times New Roman" w:hAnsi="Times New Roman" w:cs="Times New Roman"/>
          <w:spacing w:val="60"/>
          <w:sz w:val="24"/>
          <w:lang w:val="ru-RU"/>
        </w:rPr>
        <w:t xml:space="preserve"> </w:t>
      </w:r>
      <w:r w:rsidRPr="00CD0885">
        <w:rPr>
          <w:rFonts w:ascii="Times New Roman" w:eastAsia="Times New Roman" w:hAnsi="Times New Roman" w:cs="Times New Roman"/>
          <w:sz w:val="24"/>
          <w:lang w:val="ru-RU"/>
        </w:rPr>
        <w:t xml:space="preserve">педагога </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высшей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два педагога  первой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квалификационной</w:t>
      </w:r>
      <w:r w:rsidRPr="00CD0885">
        <w:rPr>
          <w:rFonts w:ascii="Times New Roman" w:eastAsia="Times New Roman" w:hAnsi="Times New Roman" w:cs="Times New Roman"/>
          <w:spacing w:val="59"/>
          <w:sz w:val="24"/>
          <w:lang w:val="ru-RU"/>
        </w:rPr>
        <w:t xml:space="preserve"> </w:t>
      </w:r>
      <w:r w:rsidRPr="00CD0885">
        <w:rPr>
          <w:rFonts w:ascii="Times New Roman" w:eastAsia="Times New Roman" w:hAnsi="Times New Roman" w:cs="Times New Roman"/>
          <w:sz w:val="24"/>
          <w:lang w:val="ru-RU"/>
        </w:rPr>
        <w:t>категории.</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Деятельность</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методического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совета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школы</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2023-2024</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учебном</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году</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была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направлена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выполнение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поставленных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задач</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включала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себя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аналитическую,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информационную,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организационно-методическую,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консультационную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работу</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форме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информационных семинаров,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семинаров-практикумов, мастер-классов с целью освоения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нового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содержания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образования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современных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образовательных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технологий,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соответствующих</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новым</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целям</w:t>
      </w:r>
      <w:r w:rsidRPr="00CD0885">
        <w:rPr>
          <w:rFonts w:ascii="Times New Roman" w:eastAsia="Times New Roman" w:hAnsi="Times New Roman" w:cs="Times New Roman"/>
          <w:spacing w:val="-6"/>
          <w:sz w:val="24"/>
          <w:szCs w:val="24"/>
          <w:lang w:val="ru-RU"/>
        </w:rPr>
        <w:t xml:space="preserve"> </w:t>
      </w:r>
      <w:r w:rsidRPr="00CD0885">
        <w:rPr>
          <w:rFonts w:ascii="Times New Roman" w:eastAsia="Times New Roman" w:hAnsi="Times New Roman" w:cs="Times New Roman"/>
          <w:sz w:val="24"/>
          <w:szCs w:val="24"/>
          <w:lang w:val="ru-RU"/>
        </w:rPr>
        <w:t>образования.</w:t>
      </w:r>
    </w:p>
    <w:p w:rsidR="00CD0885" w:rsidRPr="00CD0885" w:rsidRDefault="00CD0885" w:rsidP="00CD0885">
      <w:pPr>
        <w:widowControl w:val="0"/>
        <w:autoSpaceDE w:val="0"/>
        <w:autoSpaceDN w:val="0"/>
        <w:spacing w:after="0" w:line="275" w:lineRule="exact"/>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Приоритетные</w:t>
      </w:r>
      <w:r w:rsidRPr="00CD0885">
        <w:rPr>
          <w:rFonts w:ascii="Times New Roman" w:eastAsia="Times New Roman" w:hAnsi="Times New Roman" w:cs="Times New Roman"/>
          <w:spacing w:val="-6"/>
          <w:sz w:val="24"/>
          <w:szCs w:val="24"/>
          <w:lang w:val="ru-RU"/>
        </w:rPr>
        <w:t xml:space="preserve"> </w:t>
      </w:r>
      <w:r w:rsidRPr="00CD0885">
        <w:rPr>
          <w:rFonts w:ascii="Times New Roman" w:eastAsia="Times New Roman" w:hAnsi="Times New Roman" w:cs="Times New Roman"/>
          <w:sz w:val="24"/>
          <w:szCs w:val="24"/>
          <w:lang w:val="ru-RU"/>
        </w:rPr>
        <w:t>направления</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3"/>
          <w:sz w:val="24"/>
          <w:szCs w:val="24"/>
          <w:lang w:val="ru-RU"/>
        </w:rPr>
        <w:t xml:space="preserve"> </w:t>
      </w:r>
      <w:r w:rsidRPr="00CD0885">
        <w:rPr>
          <w:rFonts w:ascii="Times New Roman" w:eastAsia="Times New Roman" w:hAnsi="Times New Roman" w:cs="Times New Roman"/>
          <w:sz w:val="24"/>
          <w:szCs w:val="24"/>
          <w:lang w:val="ru-RU"/>
        </w:rPr>
        <w:t>работе</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методического совета:</w:t>
      </w:r>
    </w:p>
    <w:p w:rsidR="00CD0885" w:rsidRPr="00CD0885" w:rsidRDefault="00CD0885" w:rsidP="00CD0885">
      <w:pPr>
        <w:widowControl w:val="0"/>
        <w:autoSpaceDE w:val="0"/>
        <w:autoSpaceDN w:val="0"/>
        <w:spacing w:after="0" w:line="275" w:lineRule="exact"/>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pacing w:val="-1"/>
          <w:sz w:val="24"/>
          <w:szCs w:val="24"/>
          <w:lang w:val="ru-RU"/>
        </w:rPr>
        <w:t>-</w:t>
      </w:r>
      <w:r w:rsidRPr="00CD0885">
        <w:rPr>
          <w:rFonts w:ascii="Times New Roman" w:eastAsia="Times New Roman" w:hAnsi="Times New Roman" w:cs="Times New Roman"/>
          <w:spacing w:val="-40"/>
          <w:sz w:val="24"/>
          <w:szCs w:val="24"/>
          <w:lang w:val="ru-RU"/>
        </w:rPr>
        <w:t xml:space="preserve"> </w:t>
      </w:r>
      <w:r w:rsidRPr="00CD0885">
        <w:rPr>
          <w:rFonts w:ascii="Times New Roman" w:eastAsia="Times New Roman" w:hAnsi="Times New Roman" w:cs="Times New Roman"/>
          <w:spacing w:val="-1"/>
          <w:sz w:val="24"/>
          <w:szCs w:val="24"/>
          <w:lang w:val="ru-RU"/>
        </w:rPr>
        <w:t>повышение</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pacing w:val="-1"/>
          <w:sz w:val="24"/>
          <w:szCs w:val="24"/>
          <w:lang w:val="ru-RU"/>
        </w:rPr>
        <w:t>педагогической,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pacing w:val="-1"/>
          <w:sz w:val="24"/>
          <w:szCs w:val="24"/>
          <w:lang w:val="ru-RU"/>
        </w:rPr>
        <w:t>методологической</w:t>
      </w:r>
      <w:r w:rsidRPr="00CD0885">
        <w:rPr>
          <w:rFonts w:ascii="Times New Roman" w:eastAsia="Times New Roman" w:hAnsi="Times New Roman" w:cs="Times New Roman"/>
          <w:sz w:val="24"/>
          <w:szCs w:val="24"/>
          <w:lang w:val="ru-RU"/>
        </w:rPr>
        <w:t xml:space="preserve"> компетенции</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педагогов;</w:t>
      </w:r>
    </w:p>
    <w:p w:rsidR="00CD0885" w:rsidRPr="00CD0885" w:rsidRDefault="00CD0885" w:rsidP="00CD0885">
      <w:pPr>
        <w:widowControl w:val="0"/>
        <w:autoSpaceDE w:val="0"/>
        <w:autoSpaceDN w:val="0"/>
        <w:spacing w:before="66"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pacing w:val="-1"/>
          <w:sz w:val="24"/>
          <w:szCs w:val="24"/>
          <w:lang w:val="ru-RU"/>
        </w:rPr>
        <w:t>- стимулирование</w:t>
      </w:r>
      <w:r w:rsidRPr="00CD0885">
        <w:rPr>
          <w:rFonts w:ascii="Times New Roman" w:eastAsia="Times New Roman" w:hAnsi="Times New Roman" w:cs="Times New Roman"/>
          <w:sz w:val="24"/>
          <w:szCs w:val="24"/>
          <w:lang w:val="ru-RU"/>
        </w:rPr>
        <w:t xml:space="preserve"> </w:t>
      </w:r>
      <w:r w:rsidRPr="00CD0885">
        <w:rPr>
          <w:rFonts w:ascii="Times New Roman" w:eastAsia="Times New Roman" w:hAnsi="Times New Roman" w:cs="Times New Roman"/>
          <w:spacing w:val="-1"/>
          <w:sz w:val="24"/>
          <w:szCs w:val="24"/>
          <w:lang w:val="ru-RU"/>
        </w:rPr>
        <w:t>творческого</w:t>
      </w:r>
      <w:r w:rsidRPr="00CD0885">
        <w:rPr>
          <w:rFonts w:ascii="Times New Roman" w:eastAsia="Times New Roman" w:hAnsi="Times New Roman" w:cs="Times New Roman"/>
          <w:sz w:val="24"/>
          <w:szCs w:val="24"/>
          <w:lang w:val="ru-RU"/>
        </w:rPr>
        <w:t xml:space="preserve"> </w:t>
      </w:r>
      <w:r w:rsidRPr="00CD0885">
        <w:rPr>
          <w:rFonts w:ascii="Times New Roman" w:eastAsia="Times New Roman" w:hAnsi="Times New Roman" w:cs="Times New Roman"/>
          <w:spacing w:val="-1"/>
          <w:sz w:val="24"/>
          <w:szCs w:val="24"/>
          <w:lang w:val="ru-RU"/>
        </w:rPr>
        <w:t>самовыражения,</w:t>
      </w:r>
      <w:r w:rsidRPr="00CD0885">
        <w:rPr>
          <w:rFonts w:ascii="Times New Roman" w:eastAsia="Times New Roman" w:hAnsi="Times New Roman" w:cs="Times New Roman"/>
          <w:sz w:val="24"/>
          <w:szCs w:val="24"/>
          <w:lang w:val="ru-RU"/>
        </w:rPr>
        <w:t xml:space="preserve"> раскрытия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профессионального</w:t>
      </w:r>
      <w:r w:rsidRPr="00CD0885">
        <w:rPr>
          <w:rFonts w:ascii="Times New Roman" w:eastAsia="Times New Roman" w:hAnsi="Times New Roman" w:cs="Times New Roman"/>
          <w:spacing w:val="-57"/>
          <w:sz w:val="24"/>
          <w:szCs w:val="24"/>
          <w:lang w:val="ru-RU"/>
        </w:rPr>
        <w:t xml:space="preserve"> </w:t>
      </w:r>
      <w:r w:rsidRPr="00CD0885">
        <w:rPr>
          <w:rFonts w:ascii="Times New Roman" w:eastAsia="Times New Roman" w:hAnsi="Times New Roman" w:cs="Times New Roman"/>
          <w:sz w:val="24"/>
          <w:szCs w:val="24"/>
          <w:lang w:val="ru-RU"/>
        </w:rPr>
        <w:t>потенциала педагогов;</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pacing w:val="-1"/>
          <w:sz w:val="24"/>
          <w:szCs w:val="24"/>
          <w:lang w:val="ru-RU"/>
        </w:rPr>
        <w:t>- разработка</w:t>
      </w:r>
      <w:r w:rsidRPr="00CD0885">
        <w:rPr>
          <w:rFonts w:ascii="Times New Roman" w:eastAsia="Times New Roman" w:hAnsi="Times New Roman" w:cs="Times New Roman"/>
          <w:sz w:val="24"/>
          <w:szCs w:val="24"/>
          <w:lang w:val="ru-RU"/>
        </w:rPr>
        <w:t xml:space="preserve"> </w:t>
      </w:r>
      <w:r w:rsidRPr="00CD0885">
        <w:rPr>
          <w:rFonts w:ascii="Times New Roman" w:eastAsia="Times New Roman" w:hAnsi="Times New Roman" w:cs="Times New Roman"/>
          <w:spacing w:val="-1"/>
          <w:sz w:val="24"/>
          <w:szCs w:val="24"/>
          <w:lang w:val="ru-RU"/>
        </w:rPr>
        <w:t>учебных</w:t>
      </w:r>
      <w:r w:rsidRPr="00CD0885">
        <w:rPr>
          <w:rFonts w:ascii="Times New Roman" w:eastAsia="Times New Roman" w:hAnsi="Times New Roman" w:cs="Times New Roman"/>
          <w:sz w:val="24"/>
          <w:szCs w:val="24"/>
          <w:lang w:val="ru-RU"/>
        </w:rPr>
        <w:t xml:space="preserve"> </w:t>
      </w:r>
      <w:r w:rsidRPr="00CD0885">
        <w:rPr>
          <w:rFonts w:ascii="Times New Roman" w:eastAsia="Times New Roman" w:hAnsi="Times New Roman" w:cs="Times New Roman"/>
          <w:spacing w:val="-1"/>
          <w:sz w:val="24"/>
          <w:szCs w:val="24"/>
          <w:lang w:val="ru-RU"/>
        </w:rPr>
        <w:t>материалов,</w:t>
      </w:r>
      <w:r w:rsidRPr="00CD0885">
        <w:rPr>
          <w:rFonts w:ascii="Times New Roman" w:eastAsia="Times New Roman" w:hAnsi="Times New Roman" w:cs="Times New Roman"/>
          <w:sz w:val="24"/>
          <w:szCs w:val="24"/>
          <w:lang w:val="ru-RU"/>
        </w:rPr>
        <w:t xml:space="preserve"> методических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рекомендаций,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соответствующих</w:t>
      </w:r>
      <w:r w:rsidRPr="00CD0885">
        <w:rPr>
          <w:rFonts w:ascii="Times New Roman" w:eastAsia="Times New Roman" w:hAnsi="Times New Roman" w:cs="Times New Roman"/>
          <w:spacing w:val="-57"/>
          <w:sz w:val="24"/>
          <w:szCs w:val="24"/>
          <w:lang w:val="ru-RU"/>
        </w:rPr>
        <w:t xml:space="preserve"> </w:t>
      </w:r>
      <w:r w:rsidRPr="00CD0885">
        <w:rPr>
          <w:rFonts w:ascii="Times New Roman" w:eastAsia="Times New Roman" w:hAnsi="Times New Roman" w:cs="Times New Roman"/>
          <w:sz w:val="24"/>
          <w:szCs w:val="24"/>
          <w:lang w:val="ru-RU"/>
        </w:rPr>
        <w:t>запросам</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педагогов.</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Формы методической работы:</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1.</w:t>
      </w:r>
      <w:r w:rsidRPr="00CD0885">
        <w:rPr>
          <w:rFonts w:ascii="Times New Roman" w:eastAsia="Times New Roman" w:hAnsi="Times New Roman" w:cs="Times New Roman"/>
          <w:sz w:val="24"/>
          <w:szCs w:val="24"/>
          <w:lang w:val="ru-RU"/>
        </w:rPr>
        <w:tab/>
        <w:t>Методический совет.</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2.</w:t>
      </w:r>
      <w:r w:rsidRPr="00CD0885">
        <w:rPr>
          <w:rFonts w:ascii="Times New Roman" w:eastAsia="Times New Roman" w:hAnsi="Times New Roman" w:cs="Times New Roman"/>
          <w:sz w:val="24"/>
          <w:szCs w:val="24"/>
          <w:lang w:val="ru-RU"/>
        </w:rPr>
        <w:tab/>
        <w:t>Работа учителей по темам самообразования.</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3.</w:t>
      </w:r>
      <w:r w:rsidRPr="00CD0885">
        <w:rPr>
          <w:rFonts w:ascii="Times New Roman" w:eastAsia="Times New Roman" w:hAnsi="Times New Roman" w:cs="Times New Roman"/>
          <w:sz w:val="24"/>
          <w:szCs w:val="24"/>
          <w:lang w:val="ru-RU"/>
        </w:rPr>
        <w:tab/>
        <w:t>Открытые уроки.</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4.</w:t>
      </w:r>
      <w:r w:rsidRPr="00CD0885">
        <w:rPr>
          <w:rFonts w:ascii="Times New Roman" w:eastAsia="Times New Roman" w:hAnsi="Times New Roman" w:cs="Times New Roman"/>
          <w:sz w:val="24"/>
          <w:szCs w:val="24"/>
          <w:lang w:val="ru-RU"/>
        </w:rPr>
        <w:tab/>
        <w:t>Творческие отчеты.</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5.</w:t>
      </w:r>
      <w:r w:rsidRPr="00CD0885">
        <w:rPr>
          <w:rFonts w:ascii="Times New Roman" w:eastAsia="Times New Roman" w:hAnsi="Times New Roman" w:cs="Times New Roman"/>
          <w:sz w:val="24"/>
          <w:szCs w:val="24"/>
          <w:lang w:val="ru-RU"/>
        </w:rPr>
        <w:tab/>
        <w:t>Семинары.</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6.</w:t>
      </w:r>
      <w:r w:rsidRPr="00CD0885">
        <w:rPr>
          <w:rFonts w:ascii="Times New Roman" w:eastAsia="Times New Roman" w:hAnsi="Times New Roman" w:cs="Times New Roman"/>
          <w:sz w:val="24"/>
          <w:szCs w:val="24"/>
          <w:lang w:val="ru-RU"/>
        </w:rPr>
        <w:tab/>
        <w:t>Консультации по организации и проведению современного урока.</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7.</w:t>
      </w:r>
      <w:r w:rsidRPr="00CD0885">
        <w:rPr>
          <w:rFonts w:ascii="Times New Roman" w:eastAsia="Times New Roman" w:hAnsi="Times New Roman" w:cs="Times New Roman"/>
          <w:sz w:val="24"/>
          <w:szCs w:val="24"/>
          <w:lang w:val="ru-RU"/>
        </w:rPr>
        <w:tab/>
        <w:t>Организация работы с одаренными детьми.</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8.</w:t>
      </w:r>
      <w:r w:rsidRPr="00CD0885">
        <w:rPr>
          <w:rFonts w:ascii="Times New Roman" w:eastAsia="Times New Roman" w:hAnsi="Times New Roman" w:cs="Times New Roman"/>
          <w:sz w:val="24"/>
          <w:szCs w:val="24"/>
          <w:lang w:val="ru-RU"/>
        </w:rPr>
        <w:tab/>
        <w:t>Разработка методических рекомендаций в помощь учителю по ведению школьной документации, организации, проведению и анализу современного урока. Систематизация имеющегося материала, оформление тематических стендов.</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lastRenderedPageBreak/>
        <w:t>9.</w:t>
      </w:r>
      <w:r w:rsidRPr="00CD0885">
        <w:rPr>
          <w:rFonts w:ascii="Times New Roman" w:eastAsia="Times New Roman" w:hAnsi="Times New Roman" w:cs="Times New Roman"/>
          <w:sz w:val="24"/>
          <w:szCs w:val="24"/>
          <w:lang w:val="ru-RU"/>
        </w:rPr>
        <w:tab/>
        <w:t>Педагогический мониторинг.</w:t>
      </w:r>
    </w:p>
    <w:p w:rsidR="00CD0885" w:rsidRPr="00CD0885" w:rsidRDefault="00CD0885" w:rsidP="00CD0885">
      <w:pPr>
        <w:widowControl w:val="0"/>
        <w:autoSpaceDE w:val="0"/>
        <w:autoSpaceDN w:val="0"/>
        <w:spacing w:before="0" w:beforeAutospacing="0"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10.</w:t>
      </w:r>
      <w:r w:rsidRPr="00CD0885">
        <w:rPr>
          <w:rFonts w:ascii="Times New Roman" w:eastAsia="Times New Roman" w:hAnsi="Times New Roman" w:cs="Times New Roman"/>
          <w:sz w:val="24"/>
          <w:szCs w:val="24"/>
          <w:lang w:val="ru-RU"/>
        </w:rPr>
        <w:tab/>
        <w:t>Организация и контроль курсовой системы повышения квалификации.</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На каждом заседании методического совета подводились итоги работы учителе</w:t>
      </w:r>
      <w:proofErr w:type="gramStart"/>
      <w:r w:rsidRPr="00CD0885">
        <w:rPr>
          <w:rFonts w:ascii="Times New Roman" w:eastAsia="Times New Roman" w:hAnsi="Times New Roman" w:cs="Times New Roman"/>
          <w:sz w:val="24"/>
          <w:szCs w:val="24"/>
          <w:lang w:val="ru-RU"/>
        </w:rPr>
        <w:t>й-</w:t>
      </w:r>
      <w:proofErr w:type="gramEnd"/>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предметников над повышением качества знаний, умений и навыков учащихся, работы по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предупреждению неспешности в обучении, работы с учащимися с повышенной учебной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мотивацией.</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Работа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методического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совета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основывалась</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общей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воспитательн</w:t>
      </w:r>
      <w:proofErr w:type="gramStart"/>
      <w:r w:rsidRPr="00CD0885">
        <w:rPr>
          <w:rFonts w:ascii="Times New Roman" w:eastAsia="Times New Roman" w:hAnsi="Times New Roman" w:cs="Times New Roman"/>
          <w:sz w:val="24"/>
          <w:szCs w:val="24"/>
          <w:lang w:val="ru-RU"/>
        </w:rPr>
        <w:t>о-</w:t>
      </w:r>
      <w:proofErr w:type="gramEnd"/>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образовательной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цели</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школы,</w:t>
      </w:r>
      <w:r w:rsidRPr="00CD0885">
        <w:rPr>
          <w:rFonts w:ascii="Times New Roman" w:eastAsia="Times New Roman" w:hAnsi="Times New Roman" w:cs="Times New Roman"/>
          <w:spacing w:val="-3"/>
          <w:sz w:val="24"/>
          <w:szCs w:val="24"/>
          <w:lang w:val="ru-RU"/>
        </w:rPr>
        <w:t xml:space="preserve"> </w:t>
      </w:r>
      <w:r w:rsidRPr="00CD0885">
        <w:rPr>
          <w:rFonts w:ascii="Times New Roman" w:eastAsia="Times New Roman" w:hAnsi="Times New Roman" w:cs="Times New Roman"/>
          <w:sz w:val="24"/>
          <w:szCs w:val="24"/>
          <w:lang w:val="ru-RU"/>
        </w:rPr>
        <w:t>состоящей</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развитии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личности</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ученика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учителя.</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В течение года методическим</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советом</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было проведено 5 заседаний, на которых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рассматривались</w:t>
      </w:r>
      <w:r w:rsidRPr="00CD0885">
        <w:rPr>
          <w:rFonts w:ascii="Times New Roman" w:eastAsia="Times New Roman" w:hAnsi="Times New Roman" w:cs="Times New Roman"/>
          <w:spacing w:val="-3"/>
          <w:sz w:val="24"/>
          <w:szCs w:val="24"/>
          <w:lang w:val="ru-RU"/>
        </w:rPr>
        <w:t xml:space="preserve"> </w:t>
      </w:r>
      <w:r w:rsidRPr="00CD0885">
        <w:rPr>
          <w:rFonts w:ascii="Times New Roman" w:eastAsia="Times New Roman" w:hAnsi="Times New Roman" w:cs="Times New Roman"/>
          <w:sz w:val="24"/>
          <w:szCs w:val="24"/>
          <w:lang w:val="ru-RU"/>
        </w:rPr>
        <w:t>основные</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проблемные</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вопросы:</w:t>
      </w:r>
    </w:p>
    <w:p w:rsidR="00CD0885" w:rsidRDefault="00CD0885" w:rsidP="00F36A53">
      <w:pPr>
        <w:widowControl w:val="0"/>
        <w:numPr>
          <w:ilvl w:val="0"/>
          <w:numId w:val="28"/>
        </w:numPr>
        <w:tabs>
          <w:tab w:val="left" w:pos="851"/>
        </w:tabs>
        <w:autoSpaceDE w:val="0"/>
        <w:autoSpaceDN w:val="0"/>
        <w:spacing w:before="0" w:beforeAutospacing="0" w:after="0" w:afterAutospacing="0" w:line="271" w:lineRule="exact"/>
        <w:ind w:left="0" w:firstLine="0"/>
        <w:jc w:val="both"/>
        <w:rPr>
          <w:rFonts w:ascii="Times New Roman" w:eastAsia="Times New Roman" w:hAnsi="Times New Roman" w:cs="Times New Roman"/>
          <w:sz w:val="24"/>
        </w:rPr>
      </w:pPr>
      <w:r>
        <w:rPr>
          <w:rFonts w:ascii="Times New Roman" w:eastAsia="Times New Roman" w:hAnsi="Times New Roman" w:cs="Times New Roman"/>
          <w:sz w:val="24"/>
        </w:rPr>
        <w:t>Функциональная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грамотность</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школьника;</w:t>
      </w:r>
    </w:p>
    <w:p w:rsidR="00CD0885" w:rsidRDefault="00CD0885" w:rsidP="00F36A53">
      <w:pPr>
        <w:widowControl w:val="0"/>
        <w:numPr>
          <w:ilvl w:val="0"/>
          <w:numId w:val="28"/>
        </w:numPr>
        <w:tabs>
          <w:tab w:val="left" w:pos="851"/>
        </w:tabs>
        <w:autoSpaceDE w:val="0"/>
        <w:autoSpaceDN w:val="0"/>
        <w:spacing w:before="0" w:beforeAutospacing="0" w:after="0" w:afterAutospacing="0" w:line="275" w:lineRule="exact"/>
        <w:ind w:left="0" w:firstLine="0"/>
        <w:jc w:val="both"/>
        <w:rPr>
          <w:rFonts w:ascii="Times New Roman" w:eastAsia="Times New Roman" w:hAnsi="Times New Roman" w:cs="Times New Roman"/>
          <w:sz w:val="24"/>
        </w:rPr>
      </w:pPr>
      <w:r>
        <w:rPr>
          <w:rFonts w:ascii="Times New Roman" w:eastAsia="Times New Roman" w:hAnsi="Times New Roman" w:cs="Times New Roman"/>
          <w:sz w:val="24"/>
        </w:rPr>
        <w:t>Повышение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качества</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образования;</w:t>
      </w:r>
    </w:p>
    <w:p w:rsidR="00CD0885" w:rsidRPr="00CD0885" w:rsidRDefault="00CD0885" w:rsidP="00F36A53">
      <w:pPr>
        <w:widowControl w:val="0"/>
        <w:numPr>
          <w:ilvl w:val="0"/>
          <w:numId w:val="28"/>
        </w:numPr>
        <w:tabs>
          <w:tab w:val="left" w:pos="851"/>
        </w:tabs>
        <w:autoSpaceDE w:val="0"/>
        <w:autoSpaceDN w:val="0"/>
        <w:spacing w:before="0" w:beforeAutospacing="0" w:after="0" w:afterAutospacing="0" w:line="275" w:lineRule="exact"/>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Реализация</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ФГОС-2021</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НОО</w:t>
      </w:r>
      <w:r w:rsidRPr="00CD0885">
        <w:rPr>
          <w:rFonts w:ascii="Times New Roman" w:eastAsia="Times New Roman" w:hAnsi="Times New Roman" w:cs="Times New Roman"/>
          <w:spacing w:val="-4"/>
          <w:sz w:val="24"/>
          <w:lang w:val="ru-RU"/>
        </w:rPr>
        <w:t xml:space="preserve"> </w:t>
      </w:r>
      <w:proofErr w:type="gramStart"/>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ООО</w:t>
      </w:r>
      <w:proofErr w:type="gramEnd"/>
      <w:r w:rsidRPr="00CD0885">
        <w:rPr>
          <w:rFonts w:ascii="Times New Roman" w:eastAsia="Times New Roman" w:hAnsi="Times New Roman" w:cs="Times New Roman"/>
          <w:sz w:val="24"/>
          <w:lang w:val="ru-RU"/>
        </w:rPr>
        <w:t>.</w:t>
      </w:r>
    </w:p>
    <w:p w:rsidR="00CD0885" w:rsidRPr="00CD0885" w:rsidRDefault="00CD0885" w:rsidP="00CD0885">
      <w:pPr>
        <w:widowControl w:val="0"/>
        <w:autoSpaceDE w:val="0"/>
        <w:autoSpaceDN w:val="0"/>
        <w:spacing w:after="0" w:line="235" w:lineRule="auto"/>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В 2023-2024 учебном году члены методсовета подготовили и провели следующие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мероприятия:</w:t>
      </w:r>
    </w:p>
    <w:tbl>
      <w:tblPr>
        <w:tblStyle w:val="TableNormal"/>
        <w:tblW w:w="9295" w:type="dxa"/>
        <w:jc w:val="center"/>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5"/>
        <w:gridCol w:w="4856"/>
        <w:gridCol w:w="3834"/>
      </w:tblGrid>
      <w:tr w:rsidR="00CD0885" w:rsidTr="00CD0885">
        <w:trPr>
          <w:trHeight w:val="474"/>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Мероприятие</w:t>
            </w:r>
          </w:p>
        </w:tc>
        <w:tc>
          <w:tcPr>
            <w:tcW w:w="0" w:type="auto"/>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Рассматриваемые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вопросы</w:t>
            </w:r>
          </w:p>
        </w:tc>
      </w:tr>
      <w:tr w:rsidR="00CD0885" w:rsidRPr="006143DA" w:rsidTr="00CD0885">
        <w:trPr>
          <w:trHeight w:val="474"/>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1</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spacing w:line="268" w:lineRule="exact"/>
              <w:jc w:val="both"/>
              <w:rPr>
                <w:rFonts w:ascii="Times New Roman" w:eastAsia="Calibri" w:hAnsi="Times New Roman" w:cs="Times New Roman"/>
                <w:color w:val="000000"/>
                <w:sz w:val="24"/>
                <w:szCs w:val="24"/>
                <w:lang w:val="ru-RU" w:bidi="ru-RU"/>
              </w:rPr>
            </w:pPr>
            <w:r w:rsidRPr="00CD0885">
              <w:rPr>
                <w:rFonts w:ascii="Times New Roman" w:eastAsia="Calibri" w:hAnsi="Times New Roman" w:cs="Times New Roman"/>
                <w:color w:val="000000"/>
                <w:sz w:val="24"/>
                <w:szCs w:val="24"/>
                <w:lang w:val="ru-RU" w:bidi="ru-RU"/>
              </w:rPr>
              <w:t>Семинар-практикум «Работа педагога – предметника  в Конструкторе рабочих программ»</w:t>
            </w:r>
          </w:p>
          <w:p w:rsidR="00CD0885" w:rsidRDefault="00CD0885">
            <w:pPr>
              <w:spacing w:line="268" w:lineRule="exact"/>
              <w:jc w:val="both"/>
              <w:rPr>
                <w:rFonts w:ascii="Times New Roman" w:eastAsia="Times New Roman" w:hAnsi="Times New Roman" w:cs="Times New Roman"/>
                <w:sz w:val="24"/>
              </w:rPr>
            </w:pPr>
            <w:r>
              <w:rPr>
                <w:rFonts w:ascii="Times New Roman" w:eastAsia="Calibri" w:hAnsi="Times New Roman" w:cs="Times New Roman"/>
                <w:color w:val="000000"/>
                <w:sz w:val="24"/>
                <w:szCs w:val="24"/>
                <w:lang w:bidi="ru-RU"/>
              </w:rPr>
              <w:t>(август)</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spacing w:line="268" w:lineRule="exact"/>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Алгоритм создания рабочей программы по предмету с использованием обновленного Конструктора рабочих программ.</w:t>
            </w:r>
          </w:p>
        </w:tc>
      </w:tr>
      <w:tr w:rsidR="00CD0885" w:rsidRPr="006143DA" w:rsidTr="00CD0885">
        <w:trPr>
          <w:trHeight w:val="474"/>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spacing w:line="268" w:lineRule="exact"/>
              <w:jc w:val="both"/>
              <w:rPr>
                <w:rFonts w:ascii="Times New Roman" w:eastAsia="Calibri" w:hAnsi="Times New Roman" w:cs="Times New Roman"/>
                <w:color w:val="000000"/>
                <w:sz w:val="24"/>
                <w:szCs w:val="24"/>
                <w:lang w:val="ru-RU" w:bidi="ru-RU"/>
              </w:rPr>
            </w:pPr>
            <w:r w:rsidRPr="00CD0885">
              <w:rPr>
                <w:rFonts w:ascii="Times New Roman" w:eastAsia="Calibri" w:hAnsi="Times New Roman" w:cs="Times New Roman"/>
                <w:sz w:val="24"/>
                <w:szCs w:val="24"/>
                <w:lang w:val="ru-RU"/>
              </w:rPr>
              <w:t xml:space="preserve">Семинар – практикум «Методические рекомендации по использованию  учебников при реализации ФРП по учебным предметам издательств: </w:t>
            </w:r>
            <w:proofErr w:type="gramStart"/>
            <w:r w:rsidRPr="00CD0885">
              <w:rPr>
                <w:rFonts w:ascii="Times New Roman" w:eastAsia="Calibri" w:hAnsi="Times New Roman" w:cs="Times New Roman"/>
                <w:sz w:val="24"/>
                <w:szCs w:val="24"/>
                <w:lang w:val="ru-RU"/>
              </w:rPr>
              <w:t>АО «Просвещение»; ООО «Русское слово»; ООО «ИОЦ</w:t>
            </w:r>
            <w:r>
              <w:rPr>
                <w:rFonts w:ascii="Times New Roman" w:eastAsia="Calibri" w:hAnsi="Times New Roman" w:cs="Times New Roman"/>
                <w:sz w:val="24"/>
                <w:szCs w:val="24"/>
                <w:lang w:val="ru-RU"/>
              </w:rPr>
              <w:t xml:space="preserve"> «Мнемозина» в сети «Интернет» </w:t>
            </w:r>
            <w:r w:rsidRPr="00CD0885">
              <w:rPr>
                <w:rFonts w:ascii="Times New Roman" w:eastAsia="Calibri" w:hAnsi="Times New Roman" w:cs="Times New Roman"/>
                <w:sz w:val="24"/>
                <w:szCs w:val="24"/>
                <w:lang w:val="ru-RU"/>
              </w:rPr>
              <w:t>(октябрь)</w:t>
            </w:r>
            <w:proofErr w:type="gramEnd"/>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spacing w:line="268" w:lineRule="exact"/>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xml:space="preserve">- Функциональные возможности </w:t>
            </w:r>
            <w:proofErr w:type="gramStart"/>
            <w:r w:rsidRPr="00CD0885">
              <w:rPr>
                <w:rFonts w:ascii="Times New Roman" w:eastAsia="Times New Roman" w:hAnsi="Times New Roman" w:cs="Times New Roman"/>
                <w:sz w:val="24"/>
                <w:lang w:val="ru-RU"/>
              </w:rPr>
              <w:t>цифрового</w:t>
            </w:r>
            <w:proofErr w:type="gramEnd"/>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образовательного</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контента</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«ФГИС</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«Моя</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школа».</w:t>
            </w:r>
          </w:p>
        </w:tc>
      </w:tr>
      <w:tr w:rsidR="00CD0885" w:rsidRPr="006143DA" w:rsidTr="00CD0885">
        <w:trPr>
          <w:trHeight w:val="1382"/>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Семинар-практикум</w:t>
            </w:r>
            <w:r w:rsidRPr="00CD0885">
              <w:rPr>
                <w:rFonts w:ascii="Times New Roman" w:eastAsia="Times New Roman" w:hAnsi="Times New Roman" w:cs="Times New Roman"/>
                <w:spacing w:val="-10"/>
                <w:sz w:val="24"/>
                <w:lang w:val="ru-RU"/>
              </w:rPr>
              <w:t xml:space="preserve"> </w:t>
            </w:r>
            <w:r w:rsidRPr="00CD0885">
              <w:rPr>
                <w:rFonts w:ascii="Times New Roman" w:eastAsia="Times New Roman" w:hAnsi="Times New Roman" w:cs="Times New Roman"/>
                <w:sz w:val="24"/>
                <w:lang w:val="ru-RU"/>
              </w:rPr>
              <w:t>«Через</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инновации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к</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качеству</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образования»</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(октябрь)</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rsidP="00F36A53">
            <w:pPr>
              <w:numPr>
                <w:ilvl w:val="0"/>
                <w:numId w:val="29"/>
              </w:numPr>
              <w:tabs>
                <w:tab w:val="left" w:pos="465"/>
              </w:tabs>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Как повысить</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мотивацию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педагогов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применению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современных технологий 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образовательном</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процессе.</w:t>
            </w:r>
          </w:p>
          <w:p w:rsidR="00CD0885" w:rsidRPr="00CD0885" w:rsidRDefault="00CD0885" w:rsidP="00F36A53">
            <w:pPr>
              <w:numPr>
                <w:ilvl w:val="0"/>
                <w:numId w:val="29"/>
              </w:numPr>
              <w:tabs>
                <w:tab w:val="left" w:pos="465"/>
              </w:tabs>
              <w:spacing w:line="274" w:lineRule="exact"/>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Повышение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эффективности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взаимодействия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педагога</w:t>
            </w:r>
            <w:r w:rsidRPr="00CD0885">
              <w:rPr>
                <w:rFonts w:ascii="Times New Roman" w:eastAsia="Times New Roman" w:hAnsi="Times New Roman" w:cs="Times New Roman"/>
                <w:spacing w:val="-8"/>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учащихся</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образовательном</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процессе.</w:t>
            </w:r>
          </w:p>
        </w:tc>
      </w:tr>
      <w:tr w:rsidR="00CD0885" w:rsidTr="00CD0885">
        <w:trPr>
          <w:trHeight w:val="1656"/>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Круглый стол «Система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работы</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со</w:t>
            </w:r>
            <w:r w:rsidRPr="00CD0885">
              <w:rPr>
                <w:rFonts w:ascii="Times New Roman" w:eastAsia="Times New Roman" w:hAnsi="Times New Roman" w:cs="Times New Roman"/>
                <w:spacing w:val="1"/>
                <w:sz w:val="24"/>
                <w:lang w:val="ru-RU"/>
              </w:rPr>
              <w:t xml:space="preserve"> </w:t>
            </w:r>
            <w:proofErr w:type="gramStart"/>
            <w:r w:rsidRPr="00CD0885">
              <w:rPr>
                <w:rFonts w:ascii="Times New Roman" w:eastAsia="Times New Roman" w:hAnsi="Times New Roman" w:cs="Times New Roman"/>
                <w:sz w:val="24"/>
                <w:lang w:val="ru-RU"/>
              </w:rPr>
              <w:t>слабоуспевающими</w:t>
            </w:r>
            <w:proofErr w:type="gramEnd"/>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обучающимися»</w:t>
            </w:r>
            <w:r w:rsidRPr="00CD0885">
              <w:rPr>
                <w:rFonts w:ascii="Times New Roman" w:eastAsia="Times New Roman" w:hAnsi="Times New Roman" w:cs="Times New Roman"/>
                <w:spacing w:val="-7"/>
                <w:sz w:val="24"/>
                <w:lang w:val="ru-RU"/>
              </w:rPr>
              <w:t xml:space="preserve"> </w:t>
            </w:r>
            <w:r w:rsidRPr="00CD0885">
              <w:rPr>
                <w:rFonts w:ascii="Times New Roman" w:eastAsia="Times New Roman" w:hAnsi="Times New Roman" w:cs="Times New Roman"/>
                <w:sz w:val="24"/>
                <w:lang w:val="ru-RU"/>
              </w:rPr>
              <w:t>(ноябрь)</w:t>
            </w:r>
          </w:p>
        </w:tc>
        <w:tc>
          <w:tcPr>
            <w:tcW w:w="0" w:type="auto"/>
            <w:tcBorders>
              <w:top w:val="single" w:sz="4" w:space="0" w:color="000000"/>
              <w:left w:val="single" w:sz="4" w:space="0" w:color="000000"/>
              <w:bottom w:val="single" w:sz="4" w:space="0" w:color="000000"/>
              <w:right w:val="single" w:sz="4" w:space="0" w:color="000000"/>
            </w:tcBorders>
            <w:hideMark/>
          </w:tcPr>
          <w:p w:rsidR="00CD0885" w:rsidRDefault="00CD0885" w:rsidP="00F36A53">
            <w:pPr>
              <w:numPr>
                <w:ilvl w:val="0"/>
                <w:numId w:val="30"/>
              </w:numPr>
              <w:tabs>
                <w:tab w:val="left" w:pos="465"/>
              </w:tabs>
              <w:spacing w:line="268" w:lineRule="exact"/>
              <w:ind w:left="0" w:firstLine="0"/>
              <w:rPr>
                <w:rFonts w:ascii="Times New Roman" w:eastAsia="Times New Roman" w:hAnsi="Times New Roman" w:cs="Times New Roman"/>
                <w:sz w:val="24"/>
              </w:rPr>
            </w:pPr>
            <w:r>
              <w:rPr>
                <w:rFonts w:ascii="Times New Roman" w:eastAsia="Times New Roman" w:hAnsi="Times New Roman" w:cs="Times New Roman"/>
                <w:sz w:val="24"/>
              </w:rPr>
              <w:t>Причины</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неуспеваемости.</w:t>
            </w:r>
          </w:p>
          <w:p w:rsidR="00CD0885" w:rsidRPr="00CD0885" w:rsidRDefault="00CD0885" w:rsidP="00F36A53">
            <w:pPr>
              <w:numPr>
                <w:ilvl w:val="0"/>
                <w:numId w:val="30"/>
              </w:numPr>
              <w:tabs>
                <w:tab w:val="left" w:pos="465"/>
              </w:tabs>
              <w:spacing w:before="4" w:line="235" w:lineRule="auto"/>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Признаки отставания - начало неуспеваемости</w:t>
            </w:r>
            <w:r w:rsidRPr="00CD0885">
              <w:rPr>
                <w:rFonts w:ascii="Times New Roman" w:eastAsia="Times New Roman" w:hAnsi="Times New Roman" w:cs="Times New Roman"/>
                <w:spacing w:val="-58"/>
                <w:sz w:val="24"/>
                <w:lang w:val="ru-RU"/>
              </w:rPr>
              <w:t xml:space="preserve"> </w:t>
            </w:r>
            <w:r w:rsidRPr="00CD0885">
              <w:rPr>
                <w:rFonts w:ascii="Times New Roman" w:eastAsia="Times New Roman" w:hAnsi="Times New Roman" w:cs="Times New Roman"/>
                <w:sz w:val="24"/>
                <w:lang w:val="ru-RU"/>
              </w:rPr>
              <w:t>учащихся.</w:t>
            </w:r>
          </w:p>
          <w:p w:rsidR="00CD0885" w:rsidRPr="00CD0885" w:rsidRDefault="00CD0885" w:rsidP="00F36A53">
            <w:pPr>
              <w:numPr>
                <w:ilvl w:val="0"/>
                <w:numId w:val="30"/>
              </w:numPr>
              <w:tabs>
                <w:tab w:val="left" w:pos="465"/>
              </w:tabs>
              <w:spacing w:before="4"/>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Приемы учебной деятельности при работе с</w:t>
            </w:r>
            <w:r w:rsidRPr="00CD0885">
              <w:rPr>
                <w:rFonts w:ascii="Times New Roman" w:eastAsia="Times New Roman" w:hAnsi="Times New Roman" w:cs="Times New Roman"/>
                <w:spacing w:val="-58"/>
                <w:sz w:val="24"/>
                <w:lang w:val="ru-RU"/>
              </w:rPr>
              <w:t xml:space="preserve"> </w:t>
            </w:r>
            <w:proofErr w:type="gramStart"/>
            <w:r w:rsidRPr="00CD0885">
              <w:rPr>
                <w:rFonts w:ascii="Times New Roman" w:eastAsia="Times New Roman" w:hAnsi="Times New Roman" w:cs="Times New Roman"/>
                <w:sz w:val="24"/>
                <w:lang w:val="ru-RU"/>
              </w:rPr>
              <w:t>неуспевающими</w:t>
            </w:r>
            <w:proofErr w:type="gramEnd"/>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обучающимися.</w:t>
            </w:r>
          </w:p>
          <w:p w:rsidR="00CD0885" w:rsidRDefault="00CD0885" w:rsidP="00F36A53">
            <w:pPr>
              <w:numPr>
                <w:ilvl w:val="0"/>
                <w:numId w:val="30"/>
              </w:numPr>
              <w:tabs>
                <w:tab w:val="left" w:pos="465"/>
              </w:tabs>
              <w:spacing w:line="261" w:lineRule="exact"/>
              <w:ind w:left="0" w:firstLine="0"/>
              <w:rPr>
                <w:rFonts w:ascii="Times New Roman" w:eastAsia="Times New Roman" w:hAnsi="Times New Roman" w:cs="Times New Roman"/>
                <w:sz w:val="20"/>
              </w:rPr>
            </w:pPr>
            <w:r>
              <w:rPr>
                <w:rFonts w:ascii="Times New Roman" w:eastAsia="Times New Roman" w:hAnsi="Times New Roman" w:cs="Times New Roman"/>
                <w:sz w:val="24"/>
              </w:rPr>
              <w:t>Пути</w:t>
            </w:r>
            <w:r>
              <w:rPr>
                <w:rFonts w:ascii="Times New Roman" w:eastAsia="Times New Roman" w:hAnsi="Times New Roman" w:cs="Times New Roman"/>
                <w:spacing w:val="-2"/>
                <w:sz w:val="24"/>
              </w:rPr>
              <w:t xml:space="preserve"> </w:t>
            </w:r>
            <w:proofErr w:type="gramStart"/>
            <w:r>
              <w:rPr>
                <w:rFonts w:ascii="Times New Roman" w:eastAsia="Times New Roman" w:hAnsi="Times New Roman" w:cs="Times New Roman"/>
                <w:sz w:val="24"/>
              </w:rPr>
              <w:t>преодоления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неуспеваемости</w:t>
            </w:r>
            <w:proofErr w:type="gramEnd"/>
            <w:r>
              <w:rPr>
                <w:rFonts w:ascii="Times New Roman" w:eastAsia="Times New Roman" w:hAnsi="Times New Roman" w:cs="Times New Roman"/>
                <w:sz w:val="24"/>
              </w:rPr>
              <w:t>.</w:t>
            </w:r>
          </w:p>
        </w:tc>
      </w:tr>
      <w:tr w:rsidR="00CD0885" w:rsidRPr="006143DA" w:rsidTr="00CD0885">
        <w:trPr>
          <w:trHeight w:val="1656"/>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5</w:t>
            </w:r>
          </w:p>
        </w:tc>
        <w:tc>
          <w:tcPr>
            <w:tcW w:w="0" w:type="auto"/>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Семинар-практикум</w:t>
            </w:r>
          </w:p>
          <w:p w:rsidR="00CD0885" w:rsidRPr="00CD0885" w:rsidRDefault="00CD0885">
            <w:pPr>
              <w:spacing w:before="2"/>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«ФГИС «Моя школа» 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библиотека цифрового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образовательного контента</w:t>
            </w:r>
            <w:r w:rsidRPr="00CD0885">
              <w:rPr>
                <w:rFonts w:ascii="Times New Roman" w:eastAsia="Times New Roman" w:hAnsi="Times New Roman" w:cs="Times New Roman"/>
                <w:spacing w:val="-58"/>
                <w:sz w:val="24"/>
                <w:lang w:val="ru-RU"/>
              </w:rPr>
              <w:t xml:space="preserve"> </w:t>
            </w:r>
            <w:r w:rsidRPr="00CD0885">
              <w:rPr>
                <w:rFonts w:ascii="Times New Roman" w:eastAsia="Times New Roman" w:hAnsi="Times New Roman" w:cs="Times New Roman"/>
                <w:sz w:val="24"/>
                <w:lang w:val="ru-RU"/>
              </w:rPr>
              <w:t>как</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инструмент</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учителя»</w:t>
            </w:r>
          </w:p>
          <w:p w:rsidR="00CD0885" w:rsidRDefault="00CD0885">
            <w:pPr>
              <w:spacing w:before="1" w:line="261" w:lineRule="exact"/>
              <w:rPr>
                <w:rFonts w:ascii="Times New Roman" w:eastAsia="Times New Roman" w:hAnsi="Times New Roman" w:cs="Times New Roman"/>
                <w:sz w:val="24"/>
              </w:rPr>
            </w:pPr>
            <w:r>
              <w:rPr>
                <w:rFonts w:ascii="Times New Roman" w:eastAsia="Times New Roman" w:hAnsi="Times New Roman" w:cs="Times New Roman"/>
                <w:sz w:val="24"/>
              </w:rPr>
              <w:t>(декабрь)</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tabs>
                <w:tab w:val="left" w:pos="464"/>
              </w:tabs>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w:t>
            </w:r>
            <w:r w:rsidRPr="00CD0885">
              <w:rPr>
                <w:rFonts w:ascii="Times New Roman" w:eastAsia="Times New Roman" w:hAnsi="Times New Roman" w:cs="Times New Roman"/>
                <w:sz w:val="24"/>
                <w:lang w:val="ru-RU"/>
              </w:rPr>
              <w:tab/>
              <w:t xml:space="preserve">Функциональные возможности </w:t>
            </w:r>
            <w:proofErr w:type="gramStart"/>
            <w:r w:rsidRPr="00CD0885">
              <w:rPr>
                <w:rFonts w:ascii="Times New Roman" w:eastAsia="Times New Roman" w:hAnsi="Times New Roman" w:cs="Times New Roman"/>
                <w:sz w:val="24"/>
                <w:lang w:val="ru-RU"/>
              </w:rPr>
              <w:t>цифрового</w:t>
            </w:r>
            <w:proofErr w:type="gramEnd"/>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образовательного</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контента</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«ФГИС</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«Моя</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школа».</w:t>
            </w:r>
          </w:p>
        </w:tc>
      </w:tr>
      <w:tr w:rsidR="00CD0885" w:rsidRPr="006143DA" w:rsidTr="00CD0885">
        <w:trPr>
          <w:trHeight w:val="2015"/>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Практик</w:t>
            </w:r>
            <w:proofErr w:type="gramStart"/>
            <w:r w:rsidRPr="00CD0885">
              <w:rPr>
                <w:rFonts w:ascii="Times New Roman" w:eastAsia="Times New Roman" w:hAnsi="Times New Roman" w:cs="Times New Roman"/>
                <w:sz w:val="24"/>
                <w:lang w:val="ru-RU"/>
              </w:rPr>
              <w:t>о-</w:t>
            </w:r>
            <w:proofErr w:type="gramEnd"/>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ориентированный</w:t>
            </w:r>
            <w:r w:rsidRPr="00CD0885">
              <w:rPr>
                <w:rFonts w:ascii="Times New Roman" w:eastAsia="Times New Roman" w:hAnsi="Times New Roman" w:cs="Times New Roman"/>
                <w:spacing w:val="-10"/>
                <w:sz w:val="24"/>
                <w:lang w:val="ru-RU"/>
              </w:rPr>
              <w:t xml:space="preserve"> </w:t>
            </w:r>
            <w:r w:rsidRPr="00CD0885">
              <w:rPr>
                <w:rFonts w:ascii="Times New Roman" w:eastAsia="Times New Roman" w:hAnsi="Times New Roman" w:cs="Times New Roman"/>
                <w:sz w:val="24"/>
                <w:lang w:val="ru-RU"/>
              </w:rPr>
              <w:t>семинар</w:t>
            </w:r>
          </w:p>
          <w:p w:rsidR="00CD0885" w:rsidRPr="00CD0885" w:rsidRDefault="00CD0885">
            <w:pPr>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«Формирование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функциональной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грамотности</w:t>
            </w:r>
            <w:r w:rsidRPr="00CD0885">
              <w:rPr>
                <w:rFonts w:ascii="Times New Roman" w:eastAsia="Times New Roman" w:hAnsi="Times New Roman" w:cs="Times New Roman"/>
                <w:spacing w:val="-13"/>
                <w:sz w:val="24"/>
                <w:lang w:val="ru-RU"/>
              </w:rPr>
              <w:t xml:space="preserve"> </w:t>
            </w:r>
            <w:r w:rsidRPr="00CD0885">
              <w:rPr>
                <w:rFonts w:ascii="Times New Roman" w:eastAsia="Times New Roman" w:hAnsi="Times New Roman" w:cs="Times New Roman"/>
                <w:sz w:val="24"/>
                <w:lang w:val="ru-RU"/>
              </w:rPr>
              <w:t>учащихся</w:t>
            </w:r>
            <w:r w:rsidRPr="00CD0885">
              <w:rPr>
                <w:rFonts w:ascii="Times New Roman" w:eastAsia="Times New Roman" w:hAnsi="Times New Roman" w:cs="Times New Roman"/>
                <w:spacing w:val="-11"/>
                <w:sz w:val="24"/>
                <w:lang w:val="ru-RU"/>
              </w:rPr>
              <w:t xml:space="preserve"> </w:t>
            </w:r>
            <w:r w:rsidRPr="00CD0885">
              <w:rPr>
                <w:rFonts w:ascii="Times New Roman" w:eastAsia="Times New Roman" w:hAnsi="Times New Roman" w:cs="Times New Roman"/>
                <w:sz w:val="24"/>
                <w:lang w:val="ru-RU"/>
              </w:rPr>
              <w:t>как</w:t>
            </w:r>
          </w:p>
          <w:p w:rsidR="00CD0885" w:rsidRPr="00CD0885" w:rsidRDefault="00CD0885">
            <w:pPr>
              <w:spacing w:line="274" w:lineRule="exact"/>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xml:space="preserve">основы компетенций </w:t>
            </w:r>
            <w:r>
              <w:rPr>
                <w:rFonts w:ascii="Times New Roman" w:eastAsia="Times New Roman" w:hAnsi="Times New Roman" w:cs="Times New Roman"/>
                <w:sz w:val="24"/>
              </w:rPr>
              <w:t>XXI</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века»</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(февраль)</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rsidP="00F36A53">
            <w:pPr>
              <w:numPr>
                <w:ilvl w:val="0"/>
                <w:numId w:val="31"/>
              </w:numPr>
              <w:tabs>
                <w:tab w:val="left" w:pos="465"/>
              </w:tabs>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Формирование</w:t>
            </w:r>
            <w:r w:rsidRPr="00CD0885">
              <w:rPr>
                <w:rFonts w:ascii="Times New Roman" w:eastAsia="Times New Roman" w:hAnsi="Times New Roman" w:cs="Times New Roman"/>
                <w:spacing w:val="-8"/>
                <w:sz w:val="24"/>
                <w:lang w:val="ru-RU"/>
              </w:rPr>
              <w:t xml:space="preserve"> </w:t>
            </w:r>
            <w:r w:rsidRPr="00CD0885">
              <w:rPr>
                <w:rFonts w:ascii="Times New Roman" w:eastAsia="Times New Roman" w:hAnsi="Times New Roman" w:cs="Times New Roman"/>
                <w:sz w:val="24"/>
                <w:lang w:val="ru-RU"/>
              </w:rPr>
              <w:t>функциональной</w:t>
            </w:r>
            <w:r w:rsidRPr="00CD0885">
              <w:rPr>
                <w:rFonts w:ascii="Times New Roman" w:eastAsia="Times New Roman" w:hAnsi="Times New Roman" w:cs="Times New Roman"/>
                <w:spacing w:val="-10"/>
                <w:sz w:val="24"/>
                <w:lang w:val="ru-RU"/>
              </w:rPr>
              <w:t xml:space="preserve"> </w:t>
            </w:r>
            <w:r w:rsidRPr="00CD0885">
              <w:rPr>
                <w:rFonts w:ascii="Times New Roman" w:eastAsia="Times New Roman" w:hAnsi="Times New Roman" w:cs="Times New Roman"/>
                <w:sz w:val="24"/>
                <w:lang w:val="ru-RU"/>
              </w:rPr>
              <w:t>грамотности</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учащихся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образовательном</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процессе.</w:t>
            </w:r>
          </w:p>
          <w:p w:rsidR="00CD0885" w:rsidRPr="00CD0885" w:rsidRDefault="00CD0885" w:rsidP="00F36A53">
            <w:pPr>
              <w:numPr>
                <w:ilvl w:val="0"/>
                <w:numId w:val="31"/>
              </w:numPr>
              <w:tabs>
                <w:tab w:val="left" w:pos="465"/>
              </w:tabs>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Практические</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навыки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педагогов</w:t>
            </w:r>
            <w:r w:rsidRPr="00CD0885">
              <w:rPr>
                <w:rFonts w:ascii="Times New Roman" w:eastAsia="Times New Roman" w:hAnsi="Times New Roman" w:cs="Times New Roman"/>
                <w:spacing w:val="-7"/>
                <w:sz w:val="24"/>
                <w:lang w:val="ru-RU"/>
              </w:rPr>
              <w:t xml:space="preserve"> </w:t>
            </w:r>
            <w:r w:rsidRPr="00CD0885">
              <w:rPr>
                <w:rFonts w:ascii="Times New Roman" w:eastAsia="Times New Roman" w:hAnsi="Times New Roman" w:cs="Times New Roman"/>
                <w:sz w:val="24"/>
                <w:lang w:val="ru-RU"/>
              </w:rPr>
              <w:t>в</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анализе</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занятий</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внеурочной деятельности по формированию</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функциональной</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грамотности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учащихся.</w:t>
            </w:r>
          </w:p>
          <w:p w:rsidR="00CD0885" w:rsidRPr="00CD0885" w:rsidRDefault="00CD0885" w:rsidP="00F36A53">
            <w:pPr>
              <w:numPr>
                <w:ilvl w:val="0"/>
                <w:numId w:val="31"/>
              </w:numPr>
              <w:tabs>
                <w:tab w:val="left" w:pos="465"/>
              </w:tabs>
              <w:spacing w:line="235" w:lineRule="auto"/>
              <w:ind w:left="0" w:firstLine="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Информационные</w:t>
            </w:r>
            <w:r w:rsidRPr="00CD0885">
              <w:rPr>
                <w:rFonts w:ascii="Times New Roman" w:eastAsia="Times New Roman" w:hAnsi="Times New Roman" w:cs="Times New Roman"/>
                <w:spacing w:val="-10"/>
                <w:sz w:val="24"/>
                <w:lang w:val="ru-RU"/>
              </w:rPr>
              <w:t xml:space="preserve"> </w:t>
            </w:r>
            <w:r w:rsidRPr="00CD0885">
              <w:rPr>
                <w:rFonts w:ascii="Times New Roman" w:eastAsia="Times New Roman" w:hAnsi="Times New Roman" w:cs="Times New Roman"/>
                <w:sz w:val="24"/>
                <w:lang w:val="ru-RU"/>
              </w:rPr>
              <w:t>ресурсы</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по</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формированию</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функциональной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грамотности.</w:t>
            </w:r>
          </w:p>
        </w:tc>
      </w:tr>
      <w:tr w:rsidR="00CD0885" w:rsidRPr="006143DA" w:rsidTr="00CD0885">
        <w:trPr>
          <w:trHeight w:val="1609"/>
          <w:jc w:val="center"/>
        </w:trPr>
        <w:tc>
          <w:tcPr>
            <w:tcW w:w="605" w:type="dxa"/>
            <w:tcBorders>
              <w:top w:val="single" w:sz="4" w:space="0" w:color="000000"/>
              <w:left w:val="single" w:sz="4" w:space="0" w:color="000000"/>
              <w:bottom w:val="single" w:sz="4" w:space="0" w:color="000000"/>
              <w:right w:val="single" w:sz="4" w:space="0" w:color="000000"/>
            </w:tcBorders>
            <w:hideMark/>
          </w:tcPr>
          <w:p w:rsidR="00CD0885" w:rsidRDefault="00CD0885">
            <w:pPr>
              <w:spacing w:line="268" w:lineRule="exact"/>
              <w:rPr>
                <w:rFonts w:ascii="Times New Roman" w:eastAsia="Times New Roman" w:hAnsi="Times New Roman" w:cs="Times New Roman"/>
                <w:sz w:val="24"/>
              </w:rPr>
            </w:pPr>
            <w:r>
              <w:rPr>
                <w:rFonts w:ascii="Times New Roman" w:eastAsia="Times New Roman" w:hAnsi="Times New Roman" w:cs="Times New Roman"/>
                <w:sz w:val="24"/>
              </w:rPr>
              <w:t>7</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spacing w:line="274" w:lineRule="exact"/>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«Использование современных  информационных  технологий в организации учебного процесса»      (апрель)</w:t>
            </w:r>
          </w:p>
        </w:tc>
        <w:tc>
          <w:tcPr>
            <w:tcW w:w="0" w:type="auto"/>
            <w:tcBorders>
              <w:top w:val="single" w:sz="4" w:space="0" w:color="000000"/>
              <w:left w:val="single" w:sz="4" w:space="0" w:color="000000"/>
              <w:bottom w:val="single" w:sz="4" w:space="0" w:color="000000"/>
              <w:right w:val="single" w:sz="4" w:space="0" w:color="000000"/>
            </w:tcBorders>
            <w:hideMark/>
          </w:tcPr>
          <w:p w:rsidR="00CD0885" w:rsidRPr="00CD0885" w:rsidRDefault="00CD0885">
            <w:pPr>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xml:space="preserve">- Функциональные возможности цифровых образовательных </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 xml:space="preserve">контентов, </w:t>
            </w:r>
            <w:r w:rsidRPr="00CD0885">
              <w:rPr>
                <w:rFonts w:ascii="Times New Roman" w:eastAsia="Times New Roman" w:hAnsi="Times New Roman" w:cs="Times New Roman"/>
                <w:spacing w:val="-6"/>
                <w:sz w:val="24"/>
                <w:lang w:val="ru-RU"/>
              </w:rPr>
              <w:t xml:space="preserve"> информационных технологий.</w:t>
            </w:r>
          </w:p>
        </w:tc>
      </w:tr>
    </w:tbl>
    <w:p w:rsidR="00CD0885" w:rsidRPr="00CD0885" w:rsidRDefault="00CD0885" w:rsidP="00CD0885">
      <w:pPr>
        <w:widowControl w:val="0"/>
        <w:autoSpaceDE w:val="0"/>
        <w:autoSpaceDN w:val="0"/>
        <w:spacing w:before="0" w:beforeAutospacing="0" w:after="0" w:line="278" w:lineRule="auto"/>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феврале-марте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был</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проведен</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Месячник</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науки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«Интеллектуальный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марафон»,</w:t>
      </w:r>
      <w:r w:rsidRPr="00CD0885">
        <w:rPr>
          <w:rFonts w:ascii="Times New Roman" w:eastAsia="Times New Roman" w:hAnsi="Times New Roman" w:cs="Times New Roman"/>
          <w:spacing w:val="-57"/>
          <w:sz w:val="24"/>
          <w:szCs w:val="24"/>
          <w:lang w:val="ru-RU"/>
        </w:rPr>
        <w:t xml:space="preserve"> </w:t>
      </w:r>
      <w:r w:rsidRPr="00CD0885">
        <w:rPr>
          <w:rFonts w:ascii="Times New Roman" w:eastAsia="Times New Roman" w:hAnsi="Times New Roman" w:cs="Times New Roman"/>
          <w:sz w:val="24"/>
          <w:szCs w:val="24"/>
          <w:lang w:val="ru-RU"/>
        </w:rPr>
        <w:t>цель</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которого:</w:t>
      </w:r>
    </w:p>
    <w:p w:rsidR="00CD0885" w:rsidRPr="00CD0885" w:rsidRDefault="00CD0885" w:rsidP="00CD0885">
      <w:pPr>
        <w:widowControl w:val="0"/>
        <w:autoSpaceDE w:val="0"/>
        <w:autoSpaceDN w:val="0"/>
        <w:spacing w:before="0" w:beforeAutospacing="0" w:after="0" w:afterAutospacing="0" w:line="278" w:lineRule="auto"/>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 xml:space="preserve">- </w:t>
      </w:r>
      <w:r w:rsidRPr="00CD0885">
        <w:rPr>
          <w:rFonts w:ascii="Times New Roman" w:eastAsia="Times New Roman" w:hAnsi="Times New Roman" w:cs="Times New Roman"/>
          <w:sz w:val="24"/>
          <w:lang w:val="ru-RU"/>
        </w:rPr>
        <w:t>повышение</w:t>
      </w:r>
      <w:r w:rsidRPr="00CD0885">
        <w:rPr>
          <w:rFonts w:ascii="Times New Roman" w:eastAsia="Times New Roman" w:hAnsi="Times New Roman" w:cs="Times New Roman"/>
          <w:sz w:val="24"/>
          <w:lang w:val="ru-RU"/>
        </w:rPr>
        <w:tab/>
        <w:t>профессиональной</w:t>
      </w:r>
      <w:r w:rsidRPr="00CD0885">
        <w:rPr>
          <w:rFonts w:ascii="Times New Roman" w:eastAsia="Times New Roman" w:hAnsi="Times New Roman" w:cs="Times New Roman"/>
          <w:sz w:val="24"/>
          <w:lang w:val="ru-RU"/>
        </w:rPr>
        <w:tab/>
        <w:t xml:space="preserve">компетентности учителей  в </w:t>
      </w:r>
      <w:r w:rsidRPr="00CD0885">
        <w:rPr>
          <w:rFonts w:ascii="Times New Roman" w:eastAsia="Times New Roman" w:hAnsi="Times New Roman" w:cs="Times New Roman"/>
          <w:spacing w:val="-1"/>
          <w:sz w:val="24"/>
          <w:lang w:val="ru-RU"/>
        </w:rPr>
        <w:t xml:space="preserve">рамках  </w:t>
      </w:r>
      <w:r w:rsidRPr="00CD0885">
        <w:rPr>
          <w:rFonts w:ascii="Times New Roman" w:eastAsia="Times New Roman" w:hAnsi="Times New Roman" w:cs="Times New Roman"/>
          <w:spacing w:val="-57"/>
          <w:sz w:val="24"/>
          <w:lang w:val="ru-RU"/>
        </w:rPr>
        <w:t xml:space="preserve"> </w:t>
      </w:r>
      <w:r w:rsidRPr="00CD0885">
        <w:rPr>
          <w:rFonts w:ascii="Times New Roman" w:eastAsia="Times New Roman" w:hAnsi="Times New Roman" w:cs="Times New Roman"/>
          <w:sz w:val="24"/>
          <w:lang w:val="ru-RU"/>
        </w:rPr>
        <w:t>планирования</w:t>
      </w:r>
      <w:r w:rsidRPr="00CD0885">
        <w:rPr>
          <w:rFonts w:ascii="Times New Roman" w:eastAsia="Times New Roman" w:hAnsi="Times New Roman" w:cs="Times New Roman"/>
          <w:spacing w:val="55"/>
          <w:sz w:val="24"/>
          <w:lang w:val="ru-RU"/>
        </w:rPr>
        <w:t xml:space="preserve"> </w:t>
      </w:r>
      <w:r w:rsidRPr="00CD0885">
        <w:rPr>
          <w:rFonts w:ascii="Times New Roman" w:eastAsia="Times New Roman" w:hAnsi="Times New Roman" w:cs="Times New Roman"/>
          <w:sz w:val="24"/>
          <w:lang w:val="ru-RU"/>
        </w:rPr>
        <w:t>научно-методической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и опытн</w:t>
      </w:r>
      <w:proofErr w:type="gramStart"/>
      <w:r w:rsidRPr="00CD0885">
        <w:rPr>
          <w:rFonts w:ascii="Times New Roman" w:eastAsia="Times New Roman" w:hAnsi="Times New Roman" w:cs="Times New Roman"/>
          <w:sz w:val="24"/>
          <w:lang w:val="ru-RU"/>
        </w:rPr>
        <w:t>о-</w:t>
      </w:r>
      <w:proofErr w:type="gramEnd"/>
      <w:r w:rsidRPr="00CD0885">
        <w:rPr>
          <w:rFonts w:ascii="Times New Roman" w:eastAsia="Times New Roman" w:hAnsi="Times New Roman" w:cs="Times New Roman"/>
          <w:sz w:val="24"/>
          <w:lang w:val="ru-RU"/>
        </w:rPr>
        <w:t xml:space="preserve"> экспериментальной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работы;</w:t>
      </w:r>
    </w:p>
    <w:p w:rsidR="00CD0885" w:rsidRPr="00CD0885" w:rsidRDefault="00CD0885" w:rsidP="00CD0885">
      <w:pPr>
        <w:widowControl w:val="0"/>
        <w:tabs>
          <w:tab w:val="left" w:pos="1571"/>
        </w:tabs>
        <w:autoSpaceDE w:val="0"/>
        <w:autoSpaceDN w:val="0"/>
        <w:spacing w:before="0" w:beforeAutospacing="0" w:after="0" w:afterAutospacing="0" w:line="275" w:lineRule="exact"/>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выявление</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развитие</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познавательной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творческой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активности</w:t>
      </w:r>
      <w:r w:rsidRPr="00CD0885">
        <w:rPr>
          <w:rFonts w:ascii="Times New Roman" w:eastAsia="Times New Roman" w:hAnsi="Times New Roman" w:cs="Times New Roman"/>
          <w:spacing w:val="-10"/>
          <w:sz w:val="24"/>
          <w:lang w:val="ru-RU"/>
        </w:rPr>
        <w:t xml:space="preserve"> </w:t>
      </w:r>
      <w:proofErr w:type="gramStart"/>
      <w:r w:rsidRPr="00CD0885">
        <w:rPr>
          <w:rFonts w:ascii="Times New Roman" w:eastAsia="Times New Roman" w:hAnsi="Times New Roman" w:cs="Times New Roman"/>
          <w:sz w:val="24"/>
          <w:lang w:val="ru-RU"/>
        </w:rPr>
        <w:t>обучающихся</w:t>
      </w:r>
      <w:proofErr w:type="gramEnd"/>
      <w:r w:rsidRPr="00CD0885">
        <w:rPr>
          <w:rFonts w:ascii="Times New Roman" w:eastAsia="Times New Roman" w:hAnsi="Times New Roman" w:cs="Times New Roman"/>
          <w:sz w:val="24"/>
          <w:lang w:val="ru-RU"/>
        </w:rPr>
        <w:t>;</w:t>
      </w:r>
    </w:p>
    <w:p w:rsidR="00CD0885" w:rsidRPr="00CD0885" w:rsidRDefault="00CD0885" w:rsidP="00CD0885">
      <w:pPr>
        <w:widowControl w:val="0"/>
        <w:tabs>
          <w:tab w:val="left" w:pos="1571"/>
        </w:tabs>
        <w:autoSpaceDE w:val="0"/>
        <w:autoSpaceDN w:val="0"/>
        <w:spacing w:before="0" w:beforeAutospacing="0" w:after="0" w:afterAutospacing="0"/>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повышение</w:t>
      </w:r>
      <w:r w:rsidRPr="00CD0885">
        <w:rPr>
          <w:rFonts w:ascii="Times New Roman" w:eastAsia="Times New Roman" w:hAnsi="Times New Roman" w:cs="Times New Roman"/>
          <w:spacing w:val="-8"/>
          <w:sz w:val="24"/>
          <w:lang w:val="ru-RU"/>
        </w:rPr>
        <w:t xml:space="preserve"> </w:t>
      </w:r>
      <w:r w:rsidRPr="00CD0885">
        <w:rPr>
          <w:rFonts w:ascii="Times New Roman" w:eastAsia="Times New Roman" w:hAnsi="Times New Roman" w:cs="Times New Roman"/>
          <w:sz w:val="24"/>
          <w:lang w:val="ru-RU"/>
        </w:rPr>
        <w:t>мотивации к</w:t>
      </w:r>
      <w:r w:rsidRPr="00CD0885">
        <w:rPr>
          <w:rFonts w:ascii="Times New Roman" w:eastAsia="Times New Roman" w:hAnsi="Times New Roman" w:cs="Times New Roman"/>
          <w:spacing w:val="-8"/>
          <w:sz w:val="24"/>
          <w:lang w:val="ru-RU"/>
        </w:rPr>
        <w:t xml:space="preserve"> </w:t>
      </w:r>
      <w:r w:rsidRPr="00CD0885">
        <w:rPr>
          <w:rFonts w:ascii="Times New Roman" w:eastAsia="Times New Roman" w:hAnsi="Times New Roman" w:cs="Times New Roman"/>
          <w:sz w:val="24"/>
          <w:lang w:val="ru-RU"/>
        </w:rPr>
        <w:t>учебной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деятельности;</w:t>
      </w:r>
    </w:p>
    <w:p w:rsidR="00CD0885" w:rsidRPr="00CD0885" w:rsidRDefault="00CD0885" w:rsidP="00CD0885">
      <w:pPr>
        <w:widowControl w:val="0"/>
        <w:tabs>
          <w:tab w:val="left" w:pos="1571"/>
        </w:tabs>
        <w:autoSpaceDE w:val="0"/>
        <w:autoSpaceDN w:val="0"/>
        <w:spacing w:before="0" w:beforeAutospacing="0" w:after="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 создание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благоприятных</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условий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для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развития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познавательного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интереса</w:t>
      </w:r>
      <w:r w:rsidRPr="00CD0885">
        <w:rPr>
          <w:rFonts w:ascii="Times New Roman" w:eastAsia="Times New Roman" w:hAnsi="Times New Roman" w:cs="Times New Roman"/>
          <w:spacing w:val="61"/>
          <w:sz w:val="24"/>
          <w:lang w:val="ru-RU"/>
        </w:rPr>
        <w:t xml:space="preserve"> </w:t>
      </w:r>
      <w:r w:rsidRPr="00CD0885">
        <w:rPr>
          <w:rFonts w:ascii="Times New Roman" w:eastAsia="Times New Roman" w:hAnsi="Times New Roman" w:cs="Times New Roman"/>
          <w:sz w:val="24"/>
          <w:lang w:val="ru-RU"/>
        </w:rPr>
        <w:t>к</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научной, учебно-исследовательской деятельности, внедрение эффективных форм</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внеклассной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работы</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по</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учебным</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предметам.</w:t>
      </w:r>
    </w:p>
    <w:p w:rsidR="00CD0885" w:rsidRPr="00CD0885" w:rsidRDefault="00CD0885" w:rsidP="00CD0885">
      <w:pPr>
        <w:rPr>
          <w:rFonts w:ascii="Times New Roman" w:eastAsia="Times New Roman" w:hAnsi="Times New Roman" w:cs="Times New Roman"/>
          <w:color w:val="000000"/>
          <w:sz w:val="24"/>
          <w:szCs w:val="24"/>
          <w:lang w:val="ru-RU"/>
        </w:rPr>
      </w:pPr>
      <w:r w:rsidRPr="00CD0885">
        <w:rPr>
          <w:rFonts w:ascii="Times New Roman" w:eastAsia="Times New Roman" w:hAnsi="Times New Roman" w:cs="Times New Roman"/>
          <w:color w:val="000000"/>
          <w:sz w:val="24"/>
          <w:szCs w:val="24"/>
          <w:lang w:val="ru-RU"/>
        </w:rPr>
        <w:t>В</w:t>
      </w:r>
      <w:r>
        <w:rPr>
          <w:rFonts w:ascii="Times New Roman" w:eastAsia="Times New Roman" w:hAnsi="Times New Roman" w:cs="Times New Roman"/>
          <w:color w:val="000000"/>
          <w:sz w:val="24"/>
          <w:szCs w:val="24"/>
        </w:rPr>
        <w:t> </w:t>
      </w:r>
      <w:r w:rsidRPr="00CD0885">
        <w:rPr>
          <w:rFonts w:ascii="Times New Roman" w:eastAsia="Times New Roman" w:hAnsi="Times New Roman" w:cs="Times New Roman"/>
          <w:color w:val="000000"/>
          <w:sz w:val="24"/>
          <w:szCs w:val="24"/>
          <w:lang w:val="ru-RU"/>
        </w:rPr>
        <w:t>соответствии с</w:t>
      </w:r>
      <w:r>
        <w:rPr>
          <w:rFonts w:ascii="Times New Roman" w:eastAsia="Times New Roman" w:hAnsi="Times New Roman" w:cs="Times New Roman"/>
          <w:color w:val="000000"/>
          <w:sz w:val="24"/>
          <w:szCs w:val="24"/>
        </w:rPr>
        <w:t> </w:t>
      </w:r>
      <w:r w:rsidRPr="00CD0885">
        <w:rPr>
          <w:rFonts w:ascii="Times New Roman" w:eastAsia="Times New Roman" w:hAnsi="Times New Roman" w:cs="Times New Roman"/>
          <w:color w:val="000000"/>
          <w:sz w:val="24"/>
          <w:szCs w:val="24"/>
          <w:lang w:val="ru-RU"/>
        </w:rPr>
        <w:t>динамикой развития системы образования, запросами детей и</w:t>
      </w:r>
      <w:r>
        <w:rPr>
          <w:rFonts w:ascii="Times New Roman" w:eastAsia="Times New Roman" w:hAnsi="Times New Roman" w:cs="Times New Roman"/>
          <w:color w:val="000000"/>
          <w:sz w:val="24"/>
          <w:szCs w:val="24"/>
        </w:rPr>
        <w:t> </w:t>
      </w:r>
      <w:r w:rsidRPr="00CD0885">
        <w:rPr>
          <w:rFonts w:ascii="Times New Roman" w:eastAsia="Times New Roman" w:hAnsi="Times New Roman" w:cs="Times New Roman"/>
          <w:color w:val="000000"/>
          <w:sz w:val="24"/>
          <w:szCs w:val="24"/>
          <w:lang w:val="ru-RU"/>
        </w:rPr>
        <w:t>их</w:t>
      </w:r>
      <w:r>
        <w:rPr>
          <w:rFonts w:ascii="Times New Roman" w:eastAsia="Times New Roman" w:hAnsi="Times New Roman" w:cs="Times New Roman"/>
          <w:color w:val="000000"/>
          <w:sz w:val="24"/>
          <w:szCs w:val="24"/>
        </w:rPr>
        <w:t> </w:t>
      </w:r>
      <w:r w:rsidRPr="00CD0885">
        <w:rPr>
          <w:rFonts w:ascii="Times New Roman" w:eastAsia="Times New Roman" w:hAnsi="Times New Roman" w:cs="Times New Roman"/>
          <w:color w:val="000000"/>
          <w:sz w:val="24"/>
          <w:szCs w:val="24"/>
          <w:lang w:val="ru-RU"/>
        </w:rPr>
        <w:t>родителей (законных представителей), в</w:t>
      </w:r>
      <w:r>
        <w:rPr>
          <w:rFonts w:ascii="Times New Roman" w:eastAsia="Times New Roman" w:hAnsi="Times New Roman" w:cs="Times New Roman"/>
          <w:color w:val="000000"/>
          <w:sz w:val="24"/>
          <w:szCs w:val="24"/>
        </w:rPr>
        <w:t> </w:t>
      </w:r>
      <w:r w:rsidRPr="00CD0885">
        <w:rPr>
          <w:rFonts w:ascii="Times New Roman" w:eastAsia="Times New Roman" w:hAnsi="Times New Roman" w:cs="Times New Roman"/>
          <w:color w:val="000000"/>
          <w:sz w:val="24"/>
          <w:szCs w:val="24"/>
          <w:lang w:val="ru-RU"/>
        </w:rPr>
        <w:t xml:space="preserve"> МБОУ Краснооктябрьская школа используются следующие технологии и методы  в педагогической деятельности:</w:t>
      </w:r>
    </w:p>
    <w:tbl>
      <w:tblPr>
        <w:tblW w:w="0" w:type="auto"/>
        <w:tblLook w:val="0600" w:firstRow="0" w:lastRow="0" w:firstColumn="0" w:lastColumn="0" w:noHBand="1" w:noVBand="1"/>
      </w:tblPr>
      <w:tblGrid>
        <w:gridCol w:w="5263"/>
        <w:gridCol w:w="2888"/>
      </w:tblGrid>
      <w:tr w:rsidR="00CD0885" w:rsidTr="00CD088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D0885" w:rsidRDefault="00CD0885">
            <w:pPr>
              <w:rPr>
                <w:rFonts w:ascii="Times New Roman" w:eastAsia="Times New Roman" w:hAnsi="Times New Roman" w:cs="Times New Roman"/>
              </w:rPr>
            </w:pPr>
            <w:r>
              <w:rPr>
                <w:rFonts w:ascii="Times New Roman" w:eastAsia="Times New Roman" w:hAnsi="Times New Roman" w:cs="Times New Roman"/>
                <w:b/>
                <w:bCs/>
                <w:color w:val="000000"/>
                <w:sz w:val="24"/>
                <w:szCs w:val="24"/>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D0885" w:rsidRDefault="00CD0885">
            <w:pPr>
              <w:rPr>
                <w:rFonts w:ascii="Times New Roman" w:eastAsia="Times New Roman" w:hAnsi="Times New Roman" w:cs="Times New Roman"/>
              </w:rPr>
            </w:pPr>
            <w:r>
              <w:rPr>
                <w:rFonts w:ascii="Times New Roman" w:eastAsia="Times New Roman" w:hAnsi="Times New Roman" w:cs="Times New Roman"/>
                <w:b/>
                <w:bCs/>
                <w:color w:val="000000"/>
                <w:sz w:val="24"/>
                <w:szCs w:val="24"/>
              </w:rPr>
              <w:t>Метод</w:t>
            </w:r>
          </w:p>
        </w:tc>
      </w:tr>
      <w:tr w:rsidR="00CD0885" w:rsidTr="00CD088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педагогика сотрудничества;</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здоровьесберегающие;</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традиционная;</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ИКТ-технологии;</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уровневой дифференциации;</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межпредметной интеграции;</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проектного обучения;</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проблемного обучения;</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игровые;</w:t>
            </w:r>
          </w:p>
          <w:p w:rsidR="00CD0885" w:rsidRDefault="00CD0885" w:rsidP="00F36A53">
            <w:pPr>
              <w:numPr>
                <w:ilvl w:val="0"/>
                <w:numId w:val="32"/>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тестовые;</w:t>
            </w:r>
          </w:p>
          <w:p w:rsidR="00CD0885" w:rsidRDefault="00CD0885" w:rsidP="00F36A53">
            <w:pPr>
              <w:numPr>
                <w:ilvl w:val="0"/>
                <w:numId w:val="32"/>
              </w:numP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лекционно-семинарской зачетной системы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словесный;</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наглядный;</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игровой;</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проблемный;</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контроля;</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рефлексия;</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практический;</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технический;</w:t>
            </w:r>
          </w:p>
          <w:p w:rsidR="00CD0885" w:rsidRDefault="00CD0885" w:rsidP="00F36A53">
            <w:pPr>
              <w:numPr>
                <w:ilvl w:val="0"/>
                <w:numId w:val="33"/>
              </w:numPr>
              <w:ind w:left="0" w:firstLine="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исследовательский;</w:t>
            </w:r>
          </w:p>
          <w:p w:rsidR="00CD0885" w:rsidRDefault="00CD0885" w:rsidP="00F36A53">
            <w:pPr>
              <w:numPr>
                <w:ilvl w:val="0"/>
                <w:numId w:val="33"/>
              </w:numP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интерактивный</w:t>
            </w:r>
          </w:p>
        </w:tc>
      </w:tr>
    </w:tbl>
    <w:p w:rsidR="00CD0885" w:rsidRPr="00CD0885" w:rsidRDefault="00CD0885" w:rsidP="00CD0885">
      <w:pPr>
        <w:widowControl w:val="0"/>
        <w:autoSpaceDE w:val="0"/>
        <w:autoSpaceDN w:val="0"/>
        <w:spacing w:before="2"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lastRenderedPageBreak/>
        <w:t>На семинарах и круглых столах методического совета с педагогами проводилась постоянная работа по работе над расширением использования различных методов и технологий в работе педагогов. Педагоги делились  своим опытом работы по использованию различных педагогических технологий.</w:t>
      </w:r>
    </w:p>
    <w:p w:rsidR="00CD0885" w:rsidRPr="00CD0885" w:rsidRDefault="00CD0885" w:rsidP="00CD0885">
      <w:pPr>
        <w:widowControl w:val="0"/>
        <w:autoSpaceDE w:val="0"/>
        <w:autoSpaceDN w:val="0"/>
        <w:spacing w:before="2"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2023-2024</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учебном</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году</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методический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совет</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продолжил</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работу</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вновь</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прибывшими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педагогами.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Для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этой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категории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учителей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было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организовано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информационное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методическое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сопровождение,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индивидуальные</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консультации,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посещение уроков администрацией, членами методического совета и коллегами с целью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оказания</w:t>
      </w:r>
      <w:r w:rsidRPr="00CD0885">
        <w:rPr>
          <w:rFonts w:ascii="Times New Roman" w:eastAsia="Times New Roman" w:hAnsi="Times New Roman" w:cs="Times New Roman"/>
          <w:spacing w:val="-4"/>
          <w:sz w:val="24"/>
          <w:szCs w:val="24"/>
          <w:lang w:val="ru-RU"/>
        </w:rPr>
        <w:t xml:space="preserve"> </w:t>
      </w:r>
      <w:r w:rsidRPr="00CD0885">
        <w:rPr>
          <w:rFonts w:ascii="Times New Roman" w:eastAsia="Times New Roman" w:hAnsi="Times New Roman" w:cs="Times New Roman"/>
          <w:sz w:val="24"/>
          <w:szCs w:val="24"/>
          <w:lang w:val="ru-RU"/>
        </w:rPr>
        <w:t>методической</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помощи.</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Проанализировав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работу</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методического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совета,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можно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сказать,</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что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вся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деятельность</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способствовала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росту</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педагогического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мастерства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учителя,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повышению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качества образовательного процесса. Следует отметить разнообразные формы проведения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мероприятий, важность рассматриваемых вопросов, включение в работу методического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 xml:space="preserve">совета творчески работающих педагогов. План работы методического совета на 2023-2024 </w:t>
      </w:r>
      <w:r w:rsidRPr="00CD0885">
        <w:rPr>
          <w:rFonts w:ascii="Times New Roman" w:eastAsia="Times New Roman" w:hAnsi="Times New Roman" w:cs="Times New Roman"/>
          <w:spacing w:val="-57"/>
          <w:sz w:val="24"/>
          <w:szCs w:val="24"/>
          <w:lang w:val="ru-RU"/>
        </w:rPr>
        <w:t xml:space="preserve"> </w:t>
      </w:r>
      <w:r w:rsidRPr="00CD0885">
        <w:rPr>
          <w:rFonts w:ascii="Times New Roman" w:eastAsia="Times New Roman" w:hAnsi="Times New Roman" w:cs="Times New Roman"/>
          <w:sz w:val="24"/>
          <w:szCs w:val="24"/>
          <w:lang w:val="ru-RU"/>
        </w:rPr>
        <w:t>учебный</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год</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выполнен.</w:t>
      </w:r>
    </w:p>
    <w:p w:rsidR="00CD0885" w:rsidRPr="00CD0885" w:rsidRDefault="00CD0885" w:rsidP="00CD0885">
      <w:pPr>
        <w:widowControl w:val="0"/>
        <w:autoSpaceDE w:val="0"/>
        <w:autoSpaceDN w:val="0"/>
        <w:spacing w:after="0"/>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Вместе с тем в работе имелись следующие недостатки. Недостаточно велась работа</w:t>
      </w:r>
      <w:r w:rsidRPr="00CD0885">
        <w:rPr>
          <w:rFonts w:ascii="Times New Roman" w:eastAsia="Times New Roman" w:hAnsi="Times New Roman" w:cs="Times New Roman"/>
          <w:spacing w:val="-57"/>
          <w:sz w:val="24"/>
          <w:szCs w:val="24"/>
          <w:lang w:val="ru-RU"/>
        </w:rPr>
        <w:t xml:space="preserve"> </w:t>
      </w:r>
      <w:r w:rsidRPr="00CD0885">
        <w:rPr>
          <w:rFonts w:ascii="Times New Roman" w:eastAsia="Times New Roman" w:hAnsi="Times New Roman" w:cs="Times New Roman"/>
          <w:sz w:val="24"/>
          <w:szCs w:val="24"/>
          <w:lang w:val="ru-RU"/>
        </w:rPr>
        <w:t>по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обобщению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распространению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передового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педагогического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опыта;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недостаточно</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активно</w:t>
      </w:r>
      <w:r w:rsidRPr="00CD0885">
        <w:rPr>
          <w:rFonts w:ascii="Times New Roman" w:eastAsia="Times New Roman" w:hAnsi="Times New Roman" w:cs="Times New Roman"/>
          <w:spacing w:val="17"/>
          <w:sz w:val="24"/>
          <w:szCs w:val="24"/>
          <w:lang w:val="ru-RU"/>
        </w:rPr>
        <w:t xml:space="preserve"> </w:t>
      </w:r>
      <w:r w:rsidRPr="00CD0885">
        <w:rPr>
          <w:rFonts w:ascii="Times New Roman" w:eastAsia="Times New Roman" w:hAnsi="Times New Roman" w:cs="Times New Roman"/>
          <w:sz w:val="24"/>
          <w:szCs w:val="24"/>
          <w:lang w:val="ru-RU"/>
        </w:rPr>
        <w:t>велась</w:t>
      </w:r>
      <w:r w:rsidRPr="00CD0885">
        <w:rPr>
          <w:rFonts w:ascii="Times New Roman" w:eastAsia="Times New Roman" w:hAnsi="Times New Roman" w:cs="Times New Roman"/>
          <w:spacing w:val="13"/>
          <w:sz w:val="24"/>
          <w:szCs w:val="24"/>
          <w:lang w:val="ru-RU"/>
        </w:rPr>
        <w:t xml:space="preserve"> </w:t>
      </w:r>
      <w:r w:rsidRPr="00CD0885">
        <w:rPr>
          <w:rFonts w:ascii="Times New Roman" w:eastAsia="Times New Roman" w:hAnsi="Times New Roman" w:cs="Times New Roman"/>
          <w:sz w:val="24"/>
          <w:szCs w:val="24"/>
          <w:lang w:val="ru-RU"/>
        </w:rPr>
        <w:t>работа</w:t>
      </w:r>
      <w:r w:rsidRPr="00CD0885">
        <w:rPr>
          <w:rFonts w:ascii="Times New Roman" w:eastAsia="Times New Roman" w:hAnsi="Times New Roman" w:cs="Times New Roman"/>
          <w:spacing w:val="13"/>
          <w:sz w:val="24"/>
          <w:szCs w:val="24"/>
          <w:lang w:val="ru-RU"/>
        </w:rPr>
        <w:t xml:space="preserve"> </w:t>
      </w:r>
      <w:r w:rsidRPr="00CD0885">
        <w:rPr>
          <w:rFonts w:ascii="Times New Roman" w:eastAsia="Times New Roman" w:hAnsi="Times New Roman" w:cs="Times New Roman"/>
          <w:sz w:val="24"/>
          <w:szCs w:val="24"/>
          <w:lang w:val="ru-RU"/>
        </w:rPr>
        <w:t>с</w:t>
      </w:r>
      <w:r w:rsidRPr="00CD0885">
        <w:rPr>
          <w:rFonts w:ascii="Times New Roman" w:eastAsia="Times New Roman" w:hAnsi="Times New Roman" w:cs="Times New Roman"/>
          <w:spacing w:val="13"/>
          <w:sz w:val="24"/>
          <w:szCs w:val="24"/>
          <w:lang w:val="ru-RU"/>
        </w:rPr>
        <w:t xml:space="preserve"> </w:t>
      </w:r>
      <w:r w:rsidRPr="00CD0885">
        <w:rPr>
          <w:rFonts w:ascii="Times New Roman" w:eastAsia="Times New Roman" w:hAnsi="Times New Roman" w:cs="Times New Roman"/>
          <w:sz w:val="24"/>
          <w:szCs w:val="24"/>
          <w:lang w:val="ru-RU"/>
        </w:rPr>
        <w:t>учителями</w:t>
      </w:r>
      <w:r w:rsidRPr="00CD0885">
        <w:rPr>
          <w:rFonts w:ascii="Times New Roman" w:eastAsia="Times New Roman" w:hAnsi="Times New Roman" w:cs="Times New Roman"/>
          <w:spacing w:val="13"/>
          <w:sz w:val="24"/>
          <w:szCs w:val="24"/>
          <w:lang w:val="ru-RU"/>
        </w:rPr>
        <w:t xml:space="preserve"> </w:t>
      </w:r>
      <w:r w:rsidRPr="00CD0885">
        <w:rPr>
          <w:rFonts w:ascii="Times New Roman" w:eastAsia="Times New Roman" w:hAnsi="Times New Roman" w:cs="Times New Roman"/>
          <w:sz w:val="24"/>
          <w:szCs w:val="24"/>
          <w:lang w:val="ru-RU"/>
        </w:rPr>
        <w:t>по</w:t>
      </w:r>
      <w:r w:rsidRPr="00CD0885">
        <w:rPr>
          <w:rFonts w:ascii="Times New Roman" w:eastAsia="Times New Roman" w:hAnsi="Times New Roman" w:cs="Times New Roman"/>
          <w:spacing w:val="17"/>
          <w:sz w:val="24"/>
          <w:szCs w:val="24"/>
          <w:lang w:val="ru-RU"/>
        </w:rPr>
        <w:t xml:space="preserve"> </w:t>
      </w:r>
      <w:r w:rsidRPr="00CD0885">
        <w:rPr>
          <w:rFonts w:ascii="Times New Roman" w:eastAsia="Times New Roman" w:hAnsi="Times New Roman" w:cs="Times New Roman"/>
          <w:sz w:val="24"/>
          <w:szCs w:val="24"/>
          <w:lang w:val="ru-RU"/>
        </w:rPr>
        <w:t>представлению</w:t>
      </w:r>
      <w:r w:rsidRPr="00CD0885">
        <w:rPr>
          <w:rFonts w:ascii="Times New Roman" w:eastAsia="Times New Roman" w:hAnsi="Times New Roman" w:cs="Times New Roman"/>
          <w:spacing w:val="12"/>
          <w:sz w:val="24"/>
          <w:szCs w:val="24"/>
          <w:lang w:val="ru-RU"/>
        </w:rPr>
        <w:t xml:space="preserve"> </w:t>
      </w:r>
      <w:r w:rsidRPr="00CD0885">
        <w:rPr>
          <w:rFonts w:ascii="Times New Roman" w:eastAsia="Times New Roman" w:hAnsi="Times New Roman" w:cs="Times New Roman"/>
          <w:sz w:val="24"/>
          <w:szCs w:val="24"/>
          <w:lang w:val="ru-RU"/>
        </w:rPr>
        <w:t>собственного</w:t>
      </w:r>
      <w:r w:rsidRPr="00CD0885">
        <w:rPr>
          <w:rFonts w:ascii="Times New Roman" w:eastAsia="Times New Roman" w:hAnsi="Times New Roman" w:cs="Times New Roman"/>
          <w:spacing w:val="17"/>
          <w:sz w:val="24"/>
          <w:szCs w:val="24"/>
          <w:lang w:val="ru-RU"/>
        </w:rPr>
        <w:t xml:space="preserve"> </w:t>
      </w:r>
      <w:r w:rsidRPr="00CD0885">
        <w:rPr>
          <w:rFonts w:ascii="Times New Roman" w:eastAsia="Times New Roman" w:hAnsi="Times New Roman" w:cs="Times New Roman"/>
          <w:sz w:val="24"/>
          <w:szCs w:val="24"/>
          <w:lang w:val="ru-RU"/>
        </w:rPr>
        <w:t>педагогического опыта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изучению</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опыта</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коллег;</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низкий</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уровень</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участия</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педагогов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в</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конкурсах</w:t>
      </w:r>
      <w:r w:rsidRPr="00CD0885">
        <w:rPr>
          <w:rFonts w:ascii="Times New Roman" w:eastAsia="Times New Roman" w:hAnsi="Times New Roman" w:cs="Times New Roman"/>
          <w:spacing w:val="1"/>
          <w:sz w:val="24"/>
          <w:szCs w:val="24"/>
          <w:lang w:val="ru-RU"/>
        </w:rPr>
        <w:t xml:space="preserve"> </w:t>
      </w:r>
      <w:r w:rsidRPr="00CD0885">
        <w:rPr>
          <w:rFonts w:ascii="Times New Roman" w:eastAsia="Times New Roman" w:hAnsi="Times New Roman" w:cs="Times New Roman"/>
          <w:sz w:val="24"/>
          <w:szCs w:val="24"/>
          <w:lang w:val="ru-RU"/>
        </w:rPr>
        <w:t>профессионального</w:t>
      </w:r>
      <w:r w:rsidRPr="00CD0885">
        <w:rPr>
          <w:rFonts w:ascii="Times New Roman" w:eastAsia="Times New Roman" w:hAnsi="Times New Roman" w:cs="Times New Roman"/>
          <w:spacing w:val="5"/>
          <w:sz w:val="24"/>
          <w:szCs w:val="24"/>
          <w:lang w:val="ru-RU"/>
        </w:rPr>
        <w:t xml:space="preserve"> </w:t>
      </w:r>
      <w:r w:rsidRPr="00CD0885">
        <w:rPr>
          <w:rFonts w:ascii="Times New Roman" w:eastAsia="Times New Roman" w:hAnsi="Times New Roman" w:cs="Times New Roman"/>
          <w:sz w:val="24"/>
          <w:szCs w:val="24"/>
          <w:lang w:val="ru-RU"/>
        </w:rPr>
        <w:t>мастерства.</w:t>
      </w:r>
    </w:p>
    <w:p w:rsidR="00CD0885" w:rsidRPr="00CD0885" w:rsidRDefault="00CD0885" w:rsidP="00CD0885">
      <w:pPr>
        <w:widowControl w:val="0"/>
        <w:autoSpaceDE w:val="0"/>
        <w:autoSpaceDN w:val="0"/>
        <w:spacing w:after="0" w:line="275" w:lineRule="exact"/>
        <w:jc w:val="both"/>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 xml:space="preserve">В </w:t>
      </w:r>
      <w:r w:rsidRPr="00CD0885">
        <w:rPr>
          <w:rFonts w:ascii="Times New Roman" w:eastAsia="Times New Roman" w:hAnsi="Times New Roman" w:cs="Times New Roman"/>
          <w:spacing w:val="-2"/>
          <w:sz w:val="24"/>
          <w:szCs w:val="24"/>
          <w:lang w:val="ru-RU"/>
        </w:rPr>
        <w:t xml:space="preserve"> </w:t>
      </w:r>
      <w:r w:rsidRPr="00CD0885">
        <w:rPr>
          <w:rFonts w:ascii="Times New Roman" w:eastAsia="Times New Roman" w:hAnsi="Times New Roman" w:cs="Times New Roman"/>
          <w:sz w:val="24"/>
          <w:szCs w:val="24"/>
          <w:lang w:val="ru-RU"/>
        </w:rPr>
        <w:t>2024 -2025</w:t>
      </w:r>
      <w:r w:rsidRPr="00CD0885">
        <w:rPr>
          <w:rFonts w:ascii="Times New Roman" w:eastAsia="Times New Roman" w:hAnsi="Times New Roman" w:cs="Times New Roman"/>
          <w:spacing w:val="-6"/>
          <w:sz w:val="24"/>
          <w:szCs w:val="24"/>
          <w:lang w:val="ru-RU"/>
        </w:rPr>
        <w:t xml:space="preserve"> </w:t>
      </w:r>
      <w:r w:rsidRPr="00CD0885">
        <w:rPr>
          <w:rFonts w:ascii="Times New Roman" w:eastAsia="Times New Roman" w:hAnsi="Times New Roman" w:cs="Times New Roman"/>
          <w:sz w:val="24"/>
          <w:szCs w:val="24"/>
          <w:lang w:val="ru-RU"/>
        </w:rPr>
        <w:t>учебном  году методический совет продолжит работу по данным направлениям:</w:t>
      </w:r>
    </w:p>
    <w:p w:rsidR="00CD0885" w:rsidRPr="00CD0885" w:rsidRDefault="00CD0885" w:rsidP="00F36A53">
      <w:pPr>
        <w:widowControl w:val="0"/>
        <w:numPr>
          <w:ilvl w:val="1"/>
          <w:numId w:val="27"/>
        </w:numPr>
        <w:tabs>
          <w:tab w:val="left" w:pos="426"/>
          <w:tab w:val="left" w:pos="1134"/>
        </w:tabs>
        <w:autoSpaceDE w:val="0"/>
        <w:autoSpaceDN w:val="0"/>
        <w:spacing w:before="46"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Повышение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качества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деятельности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школы</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за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счет</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совершенствования</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организационной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управленческой</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деятельности.</w:t>
      </w:r>
    </w:p>
    <w:p w:rsidR="00CD0885" w:rsidRPr="00CD0885" w:rsidRDefault="00CD0885" w:rsidP="00F36A53">
      <w:pPr>
        <w:widowControl w:val="0"/>
        <w:numPr>
          <w:ilvl w:val="1"/>
          <w:numId w:val="27"/>
        </w:numPr>
        <w:tabs>
          <w:tab w:val="left" w:pos="426"/>
          <w:tab w:val="left" w:pos="1134"/>
          <w:tab w:val="left" w:pos="1815"/>
        </w:tabs>
        <w:autoSpaceDE w:val="0"/>
        <w:autoSpaceDN w:val="0"/>
        <w:spacing w:before="0" w:beforeAutospacing="0" w:after="0" w:afterAutospacing="0" w:line="275" w:lineRule="exact"/>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Развитие</w:t>
      </w:r>
      <w:r w:rsidRPr="00CD0885">
        <w:rPr>
          <w:rFonts w:ascii="Times New Roman" w:eastAsia="Times New Roman" w:hAnsi="Times New Roman" w:cs="Times New Roman"/>
          <w:spacing w:val="-7"/>
          <w:sz w:val="24"/>
          <w:lang w:val="ru-RU"/>
        </w:rPr>
        <w:t xml:space="preserve"> </w:t>
      </w:r>
      <w:r w:rsidRPr="00CD0885">
        <w:rPr>
          <w:rFonts w:ascii="Times New Roman" w:eastAsia="Times New Roman" w:hAnsi="Times New Roman" w:cs="Times New Roman"/>
          <w:sz w:val="24"/>
          <w:lang w:val="ru-RU"/>
        </w:rPr>
        <w:t>благоприятной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5"/>
          <w:sz w:val="24"/>
          <w:lang w:val="ru-RU"/>
        </w:rPr>
        <w:t xml:space="preserve"> </w:t>
      </w:r>
      <w:r w:rsidRPr="00CD0885">
        <w:rPr>
          <w:rFonts w:ascii="Times New Roman" w:eastAsia="Times New Roman" w:hAnsi="Times New Roman" w:cs="Times New Roman"/>
          <w:sz w:val="24"/>
          <w:lang w:val="ru-RU"/>
        </w:rPr>
        <w:t>мотивирующей на</w:t>
      </w:r>
      <w:r w:rsidRPr="00CD0885">
        <w:rPr>
          <w:rFonts w:ascii="Times New Roman" w:eastAsia="Times New Roman" w:hAnsi="Times New Roman" w:cs="Times New Roman"/>
          <w:spacing w:val="-2"/>
          <w:sz w:val="24"/>
          <w:lang w:val="ru-RU"/>
        </w:rPr>
        <w:t xml:space="preserve"> </w:t>
      </w:r>
      <w:r w:rsidRPr="00CD0885">
        <w:rPr>
          <w:rFonts w:ascii="Times New Roman" w:eastAsia="Times New Roman" w:hAnsi="Times New Roman" w:cs="Times New Roman"/>
          <w:sz w:val="24"/>
          <w:lang w:val="ru-RU"/>
        </w:rPr>
        <w:t>учебу</w:t>
      </w:r>
      <w:r w:rsidRPr="00CD0885">
        <w:rPr>
          <w:rFonts w:ascii="Times New Roman" w:eastAsia="Times New Roman" w:hAnsi="Times New Roman" w:cs="Times New Roman"/>
          <w:spacing w:val="-6"/>
          <w:sz w:val="24"/>
          <w:lang w:val="ru-RU"/>
        </w:rPr>
        <w:t xml:space="preserve"> </w:t>
      </w:r>
      <w:r w:rsidRPr="00CD0885">
        <w:rPr>
          <w:rFonts w:ascii="Times New Roman" w:eastAsia="Times New Roman" w:hAnsi="Times New Roman" w:cs="Times New Roman"/>
          <w:sz w:val="24"/>
          <w:lang w:val="ru-RU"/>
        </w:rPr>
        <w:t>атмосферы в</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школе.</w:t>
      </w:r>
    </w:p>
    <w:p w:rsidR="00CD0885" w:rsidRDefault="00CD0885" w:rsidP="00F36A53">
      <w:pPr>
        <w:widowControl w:val="0"/>
        <w:numPr>
          <w:ilvl w:val="1"/>
          <w:numId w:val="27"/>
        </w:numPr>
        <w:tabs>
          <w:tab w:val="left" w:pos="426"/>
          <w:tab w:val="left" w:pos="1134"/>
          <w:tab w:val="left" w:pos="1916"/>
        </w:tabs>
        <w:autoSpaceDE w:val="0"/>
        <w:autoSpaceDN w:val="0"/>
        <w:spacing w:before="41"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Расширение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образовательного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пространства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для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инновационной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научно-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исследовательской</w:t>
      </w:r>
      <w:r w:rsidRPr="00CD0885">
        <w:rPr>
          <w:rFonts w:ascii="Times New Roman" w:eastAsia="Times New Roman" w:hAnsi="Times New Roman" w:cs="Times New Roman"/>
          <w:spacing w:val="-3"/>
          <w:sz w:val="24"/>
          <w:lang w:val="ru-RU"/>
        </w:rPr>
        <w:t xml:space="preserve"> </w:t>
      </w:r>
      <w:r w:rsidRPr="00CD0885">
        <w:rPr>
          <w:rFonts w:ascii="Times New Roman" w:eastAsia="Times New Roman" w:hAnsi="Times New Roman" w:cs="Times New Roman"/>
          <w:sz w:val="24"/>
          <w:lang w:val="ru-RU"/>
        </w:rPr>
        <w:t>деятельности.</w:t>
      </w:r>
    </w:p>
    <w:p w:rsidR="00CD0885" w:rsidRPr="00CD0885" w:rsidRDefault="00CD0885" w:rsidP="00F36A53">
      <w:pPr>
        <w:widowControl w:val="0"/>
        <w:numPr>
          <w:ilvl w:val="1"/>
          <w:numId w:val="27"/>
        </w:numPr>
        <w:tabs>
          <w:tab w:val="left" w:pos="426"/>
          <w:tab w:val="left" w:pos="1134"/>
          <w:tab w:val="left" w:pos="1916"/>
        </w:tabs>
        <w:autoSpaceDE w:val="0"/>
        <w:autoSpaceDN w:val="0"/>
        <w:spacing w:before="41"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Повышение</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профессиональной</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компетентности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педагогов</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через</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систему</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непрерывного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образования,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активизация</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деятельности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коллектива</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по</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реализации</w:t>
      </w:r>
      <w:r w:rsidRPr="00CD0885">
        <w:rPr>
          <w:rFonts w:ascii="Times New Roman" w:eastAsia="Times New Roman" w:hAnsi="Times New Roman" w:cs="Times New Roman"/>
          <w:spacing w:val="1"/>
          <w:sz w:val="24"/>
          <w:lang w:val="ru-RU"/>
        </w:rPr>
        <w:t xml:space="preserve"> </w:t>
      </w:r>
      <w:r w:rsidRPr="00CD0885">
        <w:rPr>
          <w:rFonts w:ascii="Times New Roman" w:eastAsia="Times New Roman" w:hAnsi="Times New Roman" w:cs="Times New Roman"/>
          <w:sz w:val="24"/>
          <w:lang w:val="ru-RU"/>
        </w:rPr>
        <w:t>инновационных</w:t>
      </w:r>
      <w:r w:rsidRPr="00CD0885">
        <w:rPr>
          <w:rFonts w:ascii="Times New Roman" w:eastAsia="Times New Roman" w:hAnsi="Times New Roman" w:cs="Times New Roman"/>
          <w:spacing w:val="-4"/>
          <w:sz w:val="24"/>
          <w:lang w:val="ru-RU"/>
        </w:rPr>
        <w:t xml:space="preserve"> </w:t>
      </w:r>
      <w:r w:rsidRPr="00CD0885">
        <w:rPr>
          <w:rFonts w:ascii="Times New Roman" w:eastAsia="Times New Roman" w:hAnsi="Times New Roman" w:cs="Times New Roman"/>
          <w:sz w:val="24"/>
          <w:lang w:val="ru-RU"/>
        </w:rPr>
        <w:t>программ.</w:t>
      </w:r>
    </w:p>
    <w:p w:rsidR="00CD0885" w:rsidRPr="00CD0885" w:rsidRDefault="00CD0885" w:rsidP="00F36A53">
      <w:pPr>
        <w:widowControl w:val="0"/>
        <w:numPr>
          <w:ilvl w:val="0"/>
          <w:numId w:val="34"/>
        </w:numPr>
        <w:tabs>
          <w:tab w:val="left" w:pos="426"/>
          <w:tab w:val="left" w:pos="1134"/>
          <w:tab w:val="left" w:pos="1849"/>
        </w:tabs>
        <w:autoSpaceDE w:val="0"/>
        <w:autoSpaceDN w:val="0"/>
        <w:spacing w:before="0" w:beforeAutospacing="0" w:after="0" w:afterAutospacing="0"/>
        <w:ind w:left="0" w:firstLine="0"/>
        <w:jc w:val="both"/>
        <w:rPr>
          <w:rFonts w:ascii="Times New Roman" w:eastAsia="Times New Roman" w:hAnsi="Times New Roman" w:cs="Times New Roman"/>
          <w:sz w:val="24"/>
          <w:lang w:val="ru-RU"/>
        </w:rPr>
      </w:pPr>
      <w:r w:rsidRPr="00CD0885">
        <w:rPr>
          <w:rFonts w:ascii="Times New Roman" w:eastAsia="Times New Roman" w:hAnsi="Times New Roman" w:cs="Times New Roman"/>
          <w:sz w:val="24"/>
          <w:lang w:val="ru-RU"/>
        </w:rPr>
        <w:t>Работа</w:t>
      </w:r>
      <w:r w:rsidRPr="00CD0885">
        <w:rPr>
          <w:rFonts w:ascii="Times New Roman" w:eastAsia="Times New Roman" w:hAnsi="Times New Roman" w:cs="Times New Roman"/>
          <w:spacing w:val="28"/>
          <w:sz w:val="24"/>
          <w:lang w:val="ru-RU"/>
        </w:rPr>
        <w:t xml:space="preserve"> </w:t>
      </w:r>
      <w:r w:rsidRPr="00CD0885">
        <w:rPr>
          <w:rFonts w:ascii="Times New Roman" w:eastAsia="Times New Roman" w:hAnsi="Times New Roman" w:cs="Times New Roman"/>
          <w:sz w:val="24"/>
          <w:lang w:val="ru-RU"/>
        </w:rPr>
        <w:t>с</w:t>
      </w:r>
      <w:r w:rsidRPr="00CD0885">
        <w:rPr>
          <w:rFonts w:ascii="Times New Roman" w:eastAsia="Times New Roman" w:hAnsi="Times New Roman" w:cs="Times New Roman"/>
          <w:spacing w:val="33"/>
          <w:sz w:val="24"/>
          <w:lang w:val="ru-RU"/>
        </w:rPr>
        <w:t xml:space="preserve"> </w:t>
      </w:r>
      <w:proofErr w:type="gramStart"/>
      <w:r w:rsidRPr="00CD0885">
        <w:rPr>
          <w:rFonts w:ascii="Times New Roman" w:eastAsia="Times New Roman" w:hAnsi="Times New Roman" w:cs="Times New Roman"/>
          <w:sz w:val="24"/>
          <w:lang w:val="ru-RU"/>
        </w:rPr>
        <w:t>мотивированными</w:t>
      </w:r>
      <w:proofErr w:type="gramEnd"/>
      <w:r w:rsidRPr="00CD0885">
        <w:rPr>
          <w:rFonts w:ascii="Times New Roman" w:eastAsia="Times New Roman" w:hAnsi="Times New Roman" w:cs="Times New Roman"/>
          <w:spacing w:val="30"/>
          <w:sz w:val="24"/>
          <w:lang w:val="ru-RU"/>
        </w:rPr>
        <w:t xml:space="preserve"> </w:t>
      </w:r>
      <w:r w:rsidRPr="00CD0885">
        <w:rPr>
          <w:rFonts w:ascii="Times New Roman" w:eastAsia="Times New Roman" w:hAnsi="Times New Roman" w:cs="Times New Roman"/>
          <w:sz w:val="24"/>
          <w:lang w:val="ru-RU"/>
        </w:rPr>
        <w:t>обучающимися,</w:t>
      </w:r>
      <w:r w:rsidRPr="00CD0885">
        <w:rPr>
          <w:rFonts w:ascii="Times New Roman" w:eastAsia="Times New Roman" w:hAnsi="Times New Roman" w:cs="Times New Roman"/>
          <w:spacing w:val="32"/>
          <w:sz w:val="24"/>
          <w:lang w:val="ru-RU"/>
        </w:rPr>
        <w:t xml:space="preserve"> </w:t>
      </w:r>
      <w:r w:rsidRPr="00CD0885">
        <w:rPr>
          <w:rFonts w:ascii="Times New Roman" w:eastAsia="Times New Roman" w:hAnsi="Times New Roman" w:cs="Times New Roman"/>
          <w:sz w:val="24"/>
          <w:lang w:val="ru-RU"/>
        </w:rPr>
        <w:t>развитие</w:t>
      </w:r>
      <w:r w:rsidRPr="00CD0885">
        <w:rPr>
          <w:rFonts w:ascii="Times New Roman" w:eastAsia="Times New Roman" w:hAnsi="Times New Roman" w:cs="Times New Roman"/>
          <w:spacing w:val="29"/>
          <w:sz w:val="24"/>
          <w:lang w:val="ru-RU"/>
        </w:rPr>
        <w:t xml:space="preserve"> </w:t>
      </w:r>
      <w:r w:rsidRPr="00CD0885">
        <w:rPr>
          <w:rFonts w:ascii="Times New Roman" w:eastAsia="Times New Roman" w:hAnsi="Times New Roman" w:cs="Times New Roman"/>
          <w:sz w:val="24"/>
          <w:lang w:val="ru-RU"/>
        </w:rPr>
        <w:t>творческих</w:t>
      </w:r>
      <w:r w:rsidRPr="00CD0885">
        <w:rPr>
          <w:rFonts w:ascii="Times New Roman" w:eastAsia="Times New Roman" w:hAnsi="Times New Roman" w:cs="Times New Roman"/>
          <w:spacing w:val="29"/>
          <w:sz w:val="24"/>
          <w:lang w:val="ru-RU"/>
        </w:rPr>
        <w:t xml:space="preserve"> </w:t>
      </w:r>
      <w:r w:rsidRPr="00CD0885">
        <w:rPr>
          <w:rFonts w:ascii="Times New Roman" w:eastAsia="Times New Roman" w:hAnsi="Times New Roman" w:cs="Times New Roman"/>
          <w:sz w:val="24"/>
          <w:lang w:val="ru-RU"/>
        </w:rPr>
        <w:t>способностей</w:t>
      </w:r>
    </w:p>
    <w:p w:rsidR="00CD0885" w:rsidRDefault="00CD0885" w:rsidP="00AA22A7">
      <w:pPr>
        <w:widowControl w:val="0"/>
        <w:tabs>
          <w:tab w:val="left" w:pos="426"/>
          <w:tab w:val="left" w:pos="1134"/>
        </w:tabs>
        <w:autoSpaceDE w:val="0"/>
        <w:autoSpaceDN w:val="0"/>
        <w:spacing w:before="0" w:beforeAutospacing="0" w:after="0" w:afterAutospacing="0"/>
        <w:rPr>
          <w:rFonts w:ascii="Times New Roman" w:eastAsia="Times New Roman" w:hAnsi="Times New Roman" w:cs="Times New Roman"/>
          <w:sz w:val="24"/>
          <w:szCs w:val="24"/>
          <w:lang w:val="ru-RU"/>
        </w:rPr>
      </w:pPr>
      <w:r w:rsidRPr="00CD0885">
        <w:rPr>
          <w:rFonts w:ascii="Times New Roman" w:eastAsia="Times New Roman" w:hAnsi="Times New Roman" w:cs="Times New Roman"/>
          <w:sz w:val="24"/>
          <w:szCs w:val="24"/>
          <w:lang w:val="ru-RU"/>
        </w:rPr>
        <w:t>детей.</w:t>
      </w:r>
    </w:p>
    <w:p w:rsidR="00CD0885" w:rsidRPr="00CD0885" w:rsidRDefault="00CD0885" w:rsidP="00AA22A7">
      <w:pPr>
        <w:widowControl w:val="0"/>
        <w:tabs>
          <w:tab w:val="left" w:pos="0"/>
          <w:tab w:val="left" w:pos="1134"/>
        </w:tabs>
        <w:autoSpaceDE w:val="0"/>
        <w:autoSpaceDN w:val="0"/>
        <w:spacing w:before="0" w:beforeAutospacing="0" w:after="0" w:afterAutospacing="0"/>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t xml:space="preserve">6.    </w:t>
      </w:r>
      <w:r w:rsidRPr="00CD0885">
        <w:rPr>
          <w:rFonts w:ascii="Times New Roman" w:eastAsia="Times New Roman" w:hAnsi="Times New Roman"/>
          <w:sz w:val="24"/>
          <w:szCs w:val="24"/>
          <w:lang w:val="ru-RU"/>
        </w:rPr>
        <w:t>Подготовка</w:t>
      </w:r>
      <w:r w:rsidRPr="00CD0885">
        <w:rPr>
          <w:rFonts w:ascii="Times New Roman" w:eastAsia="Times New Roman" w:hAnsi="Times New Roman"/>
          <w:spacing w:val="-9"/>
          <w:sz w:val="24"/>
          <w:szCs w:val="24"/>
          <w:lang w:val="ru-RU"/>
        </w:rPr>
        <w:t xml:space="preserve"> </w:t>
      </w:r>
      <w:proofErr w:type="gramStart"/>
      <w:r w:rsidRPr="00CD0885">
        <w:rPr>
          <w:rFonts w:ascii="Times New Roman" w:eastAsia="Times New Roman" w:hAnsi="Times New Roman"/>
          <w:sz w:val="24"/>
          <w:szCs w:val="24"/>
          <w:lang w:val="ru-RU"/>
        </w:rPr>
        <w:t>обучающихся</w:t>
      </w:r>
      <w:proofErr w:type="gramEnd"/>
      <w:r w:rsidRPr="00CD0885">
        <w:rPr>
          <w:rFonts w:ascii="Times New Roman" w:eastAsia="Times New Roman" w:hAnsi="Times New Roman"/>
          <w:spacing w:val="-3"/>
          <w:sz w:val="24"/>
          <w:szCs w:val="24"/>
          <w:lang w:val="ru-RU"/>
        </w:rPr>
        <w:t xml:space="preserve"> </w:t>
      </w:r>
      <w:r w:rsidRPr="00CD0885">
        <w:rPr>
          <w:rFonts w:ascii="Times New Roman" w:eastAsia="Times New Roman" w:hAnsi="Times New Roman"/>
          <w:sz w:val="24"/>
          <w:szCs w:val="24"/>
          <w:lang w:val="ru-RU"/>
        </w:rPr>
        <w:t>к успешной</w:t>
      </w:r>
      <w:r w:rsidRPr="00CD0885">
        <w:rPr>
          <w:rFonts w:ascii="Times New Roman" w:eastAsia="Times New Roman" w:hAnsi="Times New Roman"/>
          <w:spacing w:val="-3"/>
          <w:sz w:val="24"/>
          <w:szCs w:val="24"/>
          <w:lang w:val="ru-RU"/>
        </w:rPr>
        <w:t xml:space="preserve"> </w:t>
      </w:r>
      <w:r w:rsidRPr="00CD0885">
        <w:rPr>
          <w:rFonts w:ascii="Times New Roman" w:eastAsia="Times New Roman" w:hAnsi="Times New Roman"/>
          <w:sz w:val="24"/>
          <w:szCs w:val="24"/>
          <w:lang w:val="ru-RU"/>
        </w:rPr>
        <w:t>сдаче</w:t>
      </w:r>
      <w:r w:rsidRPr="00CD0885">
        <w:rPr>
          <w:rFonts w:ascii="Times New Roman" w:eastAsia="Times New Roman" w:hAnsi="Times New Roman"/>
          <w:spacing w:val="-4"/>
          <w:sz w:val="24"/>
          <w:szCs w:val="24"/>
          <w:lang w:val="ru-RU"/>
        </w:rPr>
        <w:t xml:space="preserve"> </w:t>
      </w:r>
      <w:r w:rsidRPr="00CD0885">
        <w:rPr>
          <w:rFonts w:ascii="Times New Roman" w:eastAsia="Times New Roman" w:hAnsi="Times New Roman"/>
          <w:sz w:val="24"/>
          <w:szCs w:val="24"/>
          <w:lang w:val="ru-RU"/>
        </w:rPr>
        <w:t>ГИА.</w:t>
      </w:r>
    </w:p>
    <w:p w:rsidR="007B005A" w:rsidRPr="007B00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2.6. Основные направления воспитательной деятельности:</w:t>
      </w:r>
      <w:r w:rsidRPr="001E575A">
        <w:rPr>
          <w:rFonts w:hAnsi="Times New Roman" w:cs="Times New Roman"/>
          <w:color w:val="000000"/>
          <w:sz w:val="24"/>
          <w:szCs w:val="24"/>
          <w:lang w:val="ru-RU"/>
        </w:rPr>
        <w:t xml:space="preserve"> </w:t>
      </w:r>
      <w:r w:rsidR="007B005A" w:rsidRPr="007B005A">
        <w:rPr>
          <w:rFonts w:hAnsi="Times New Roman" w:cs="Times New Roman"/>
          <w:color w:val="000000"/>
          <w:sz w:val="24"/>
          <w:szCs w:val="24"/>
          <w:lang w:val="ru-RU"/>
        </w:rPr>
        <w:t xml:space="preserve">воспитательную работу школа ведет через рабочую программу воспитания и календарный план воспитательной работы на текущий учебный год, которые являются частью основных образовательных программ начального, основного и среднего общего образования. Воспитательная работа школы охватывает все направления развития личности </w:t>
      </w:r>
      <w:proofErr w:type="gramStart"/>
      <w:r w:rsidR="007B005A" w:rsidRPr="007B005A">
        <w:rPr>
          <w:rFonts w:hAnsi="Times New Roman" w:cs="Times New Roman"/>
          <w:color w:val="000000"/>
          <w:sz w:val="24"/>
          <w:szCs w:val="24"/>
          <w:lang w:val="ru-RU"/>
        </w:rPr>
        <w:t>обучающихся</w:t>
      </w:r>
      <w:proofErr w:type="gramEnd"/>
      <w:r w:rsidR="007B005A" w:rsidRPr="007B005A">
        <w:rPr>
          <w:rFonts w:hAnsi="Times New Roman" w:cs="Times New Roman"/>
          <w:color w:val="000000"/>
          <w:sz w:val="24"/>
          <w:szCs w:val="24"/>
          <w:lang w:val="ru-RU"/>
        </w:rPr>
        <w:t xml:space="preserve">, заявленные ФГОС начального, общего и среднего образования. </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lastRenderedPageBreak/>
        <w:t>Воспитательная работа по рабочим программам воспитания осуществляется по следующим модулям:</w:t>
      </w:r>
    </w:p>
    <w:p w:rsidR="007B005A" w:rsidRPr="002E34CF" w:rsidRDefault="007B005A" w:rsidP="00FE338C">
      <w:pPr>
        <w:jc w:val="both"/>
        <w:rPr>
          <w:rFonts w:hAnsi="Times New Roman"/>
          <w:color w:val="000000"/>
          <w:sz w:val="24"/>
          <w:szCs w:val="24"/>
          <w:lang w:val="ru-RU"/>
        </w:rPr>
      </w:pPr>
      <w:proofErr w:type="gramStart"/>
      <w:r w:rsidRPr="002E34CF">
        <w:rPr>
          <w:rFonts w:hAnsi="Times New Roman"/>
          <w:color w:val="000000"/>
          <w:sz w:val="24"/>
          <w:szCs w:val="24"/>
          <w:lang w:val="ru-RU"/>
        </w:rPr>
        <w:t>инвариантные –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«Самоуправление», «Профилактика и безопасность», «Социальное партнерство», «Профориентация».</w:t>
      </w:r>
      <w:proofErr w:type="gramEnd"/>
    </w:p>
    <w:p w:rsidR="007B005A" w:rsidRPr="002E34CF" w:rsidRDefault="007B005A" w:rsidP="00FE338C">
      <w:pPr>
        <w:jc w:val="both"/>
        <w:rPr>
          <w:rFonts w:hAnsi="Times New Roman"/>
          <w:color w:val="000000"/>
          <w:sz w:val="24"/>
          <w:szCs w:val="24"/>
          <w:lang w:val="ru-RU"/>
        </w:rPr>
      </w:pPr>
      <w:r w:rsidRPr="002E34CF">
        <w:rPr>
          <w:rFonts w:hAnsi="Times New Roman"/>
          <w:color w:val="000000"/>
          <w:sz w:val="24"/>
          <w:szCs w:val="24"/>
          <w:lang w:val="ru-RU"/>
        </w:rPr>
        <w:t xml:space="preserve">вариативные – «Детские общественные объединения».    </w:t>
      </w:r>
    </w:p>
    <w:p w:rsidR="007B005A" w:rsidRPr="002E34CF" w:rsidRDefault="007B005A" w:rsidP="00FE338C">
      <w:pPr>
        <w:jc w:val="both"/>
        <w:rPr>
          <w:rFonts w:hAnsi="Times New Roman"/>
          <w:color w:val="000000"/>
          <w:sz w:val="24"/>
          <w:szCs w:val="24"/>
          <w:lang w:val="ru-RU"/>
        </w:rPr>
      </w:pPr>
      <w:r w:rsidRPr="002E34CF">
        <w:rPr>
          <w:rFonts w:hAnsi="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7B005A" w:rsidRPr="00FE338C" w:rsidRDefault="007B005A" w:rsidP="00F36A53">
      <w:pPr>
        <w:pStyle w:val="a7"/>
        <w:numPr>
          <w:ilvl w:val="2"/>
          <w:numId w:val="20"/>
        </w:numPr>
        <w:spacing w:after="0"/>
        <w:ind w:left="426" w:hanging="426"/>
        <w:jc w:val="both"/>
        <w:rPr>
          <w:rFonts w:hAnsi="Times New Roman"/>
          <w:color w:val="000000"/>
          <w:sz w:val="24"/>
          <w:szCs w:val="24"/>
        </w:rPr>
      </w:pPr>
      <w:r w:rsidRPr="00FE338C">
        <w:rPr>
          <w:rFonts w:hAnsi="Times New Roman"/>
          <w:color w:val="000000"/>
          <w:sz w:val="24"/>
          <w:szCs w:val="24"/>
        </w:rPr>
        <w:t>коллективные</w:t>
      </w:r>
      <w:r w:rsidRPr="00FE338C">
        <w:rPr>
          <w:rFonts w:hAnsi="Times New Roman"/>
          <w:color w:val="000000"/>
          <w:sz w:val="24"/>
          <w:szCs w:val="24"/>
        </w:rPr>
        <w:t xml:space="preserve"> </w:t>
      </w:r>
      <w:r w:rsidRPr="00FE338C">
        <w:rPr>
          <w:rFonts w:hAnsi="Times New Roman"/>
          <w:color w:val="000000"/>
          <w:sz w:val="24"/>
          <w:szCs w:val="24"/>
        </w:rPr>
        <w:t>школьные</w:t>
      </w:r>
      <w:r w:rsidRPr="00FE338C">
        <w:rPr>
          <w:rFonts w:hAnsi="Times New Roman"/>
          <w:color w:val="000000"/>
          <w:sz w:val="24"/>
          <w:szCs w:val="24"/>
        </w:rPr>
        <w:t xml:space="preserve"> </w:t>
      </w:r>
      <w:r w:rsidRPr="00FE338C">
        <w:rPr>
          <w:rFonts w:hAnsi="Times New Roman"/>
          <w:color w:val="000000"/>
          <w:sz w:val="24"/>
          <w:szCs w:val="24"/>
        </w:rPr>
        <w:t>дела</w:t>
      </w:r>
      <w:r w:rsidRPr="00FE338C">
        <w:rPr>
          <w:rFonts w:hAnsi="Times New Roman"/>
          <w:color w:val="000000"/>
          <w:sz w:val="24"/>
          <w:szCs w:val="24"/>
        </w:rPr>
        <w:t>;</w:t>
      </w:r>
    </w:p>
    <w:p w:rsidR="007B005A" w:rsidRPr="00FE338C" w:rsidRDefault="007B005A" w:rsidP="00F36A53">
      <w:pPr>
        <w:pStyle w:val="a7"/>
        <w:numPr>
          <w:ilvl w:val="2"/>
          <w:numId w:val="20"/>
        </w:numPr>
        <w:spacing w:after="0"/>
        <w:ind w:left="426" w:hanging="426"/>
        <w:jc w:val="both"/>
        <w:rPr>
          <w:rFonts w:hAnsi="Times New Roman"/>
          <w:color w:val="000000"/>
          <w:sz w:val="24"/>
          <w:szCs w:val="24"/>
        </w:rPr>
      </w:pPr>
      <w:r w:rsidRPr="00FE338C">
        <w:rPr>
          <w:rFonts w:hAnsi="Times New Roman"/>
          <w:color w:val="000000"/>
          <w:sz w:val="24"/>
          <w:szCs w:val="24"/>
        </w:rPr>
        <w:t>акции</w:t>
      </w:r>
      <w:r w:rsidRPr="00FE338C">
        <w:rPr>
          <w:rFonts w:hAnsi="Times New Roman"/>
          <w:color w:val="000000"/>
          <w:sz w:val="24"/>
          <w:szCs w:val="24"/>
        </w:rPr>
        <w:t>;</w:t>
      </w:r>
    </w:p>
    <w:p w:rsidR="007B005A" w:rsidRPr="00FE338C" w:rsidRDefault="007B005A" w:rsidP="00F36A53">
      <w:pPr>
        <w:pStyle w:val="a7"/>
        <w:numPr>
          <w:ilvl w:val="2"/>
          <w:numId w:val="20"/>
        </w:numPr>
        <w:spacing w:after="0"/>
        <w:ind w:left="426" w:hanging="426"/>
        <w:jc w:val="both"/>
        <w:rPr>
          <w:rFonts w:hAnsi="Times New Roman"/>
          <w:color w:val="000000"/>
          <w:sz w:val="24"/>
          <w:szCs w:val="24"/>
        </w:rPr>
      </w:pPr>
      <w:r w:rsidRPr="00FE338C">
        <w:rPr>
          <w:rFonts w:hAnsi="Times New Roman"/>
          <w:color w:val="000000"/>
          <w:sz w:val="24"/>
          <w:szCs w:val="24"/>
        </w:rPr>
        <w:t>Экскурсии</w:t>
      </w:r>
      <w:r w:rsidRPr="00FE338C">
        <w:rPr>
          <w:rFonts w:hAnsi="Times New Roman"/>
          <w:color w:val="000000"/>
          <w:sz w:val="24"/>
          <w:szCs w:val="24"/>
        </w:rPr>
        <w:t xml:space="preserve">, </w:t>
      </w:r>
      <w:r w:rsidRPr="00FE338C">
        <w:rPr>
          <w:rFonts w:hAnsi="Times New Roman"/>
          <w:color w:val="000000"/>
          <w:sz w:val="24"/>
          <w:szCs w:val="24"/>
        </w:rPr>
        <w:t>праздники</w:t>
      </w:r>
      <w:r w:rsidRPr="00FE338C">
        <w:rPr>
          <w:rFonts w:hAnsi="Times New Roman"/>
          <w:color w:val="000000"/>
          <w:sz w:val="24"/>
          <w:szCs w:val="24"/>
        </w:rPr>
        <w:t xml:space="preserve">, </w:t>
      </w:r>
      <w:r w:rsidRPr="00FE338C">
        <w:rPr>
          <w:rFonts w:hAnsi="Times New Roman"/>
          <w:color w:val="000000"/>
          <w:sz w:val="24"/>
          <w:szCs w:val="24"/>
        </w:rPr>
        <w:t>фестивали</w:t>
      </w:r>
      <w:r w:rsidRPr="00FE338C">
        <w:rPr>
          <w:rFonts w:hAnsi="Times New Roman"/>
          <w:color w:val="000000"/>
          <w:sz w:val="24"/>
          <w:szCs w:val="24"/>
        </w:rPr>
        <w:t>.</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Анализ планов воспитательной работы 1–11-х классов показал следующие результаты:</w:t>
      </w:r>
    </w:p>
    <w:p w:rsidR="007B005A" w:rsidRPr="00FE338C" w:rsidRDefault="007B005A" w:rsidP="00F36A53">
      <w:pPr>
        <w:pStyle w:val="a7"/>
        <w:numPr>
          <w:ilvl w:val="0"/>
          <w:numId w:val="21"/>
        </w:numPr>
        <w:ind w:left="426" w:hanging="426"/>
        <w:jc w:val="both"/>
        <w:rPr>
          <w:rFonts w:hAnsi="Times New Roman"/>
          <w:color w:val="000000"/>
          <w:sz w:val="24"/>
          <w:szCs w:val="24"/>
        </w:rPr>
      </w:pPr>
      <w:r w:rsidRPr="00FE338C">
        <w:rPr>
          <w:rFonts w:hAnsi="Times New Roman"/>
          <w:color w:val="000000"/>
          <w:sz w:val="24"/>
          <w:szCs w:val="24"/>
        </w:rPr>
        <w:t>планы</w:t>
      </w:r>
      <w:r w:rsidRPr="00FE338C">
        <w:rPr>
          <w:rFonts w:hAnsi="Times New Roman"/>
          <w:color w:val="000000"/>
          <w:sz w:val="24"/>
          <w:szCs w:val="24"/>
        </w:rPr>
        <w:t xml:space="preserve"> </w:t>
      </w:r>
      <w:r w:rsidRPr="00FE338C">
        <w:rPr>
          <w:rFonts w:hAnsi="Times New Roman"/>
          <w:color w:val="000000"/>
          <w:sz w:val="24"/>
          <w:szCs w:val="24"/>
        </w:rPr>
        <w:t>воспитательной</w:t>
      </w:r>
      <w:r w:rsidRPr="00FE338C">
        <w:rPr>
          <w:rFonts w:hAnsi="Times New Roman"/>
          <w:color w:val="000000"/>
          <w:sz w:val="24"/>
          <w:szCs w:val="24"/>
        </w:rPr>
        <w:t xml:space="preserve"> </w:t>
      </w:r>
      <w:r w:rsidRPr="00FE338C">
        <w:rPr>
          <w:rFonts w:hAnsi="Times New Roman"/>
          <w:color w:val="000000"/>
          <w:sz w:val="24"/>
          <w:szCs w:val="24"/>
        </w:rPr>
        <w:t>работы</w:t>
      </w:r>
      <w:r w:rsidRPr="00FE338C">
        <w:rPr>
          <w:rFonts w:hAnsi="Times New Roman"/>
          <w:color w:val="000000"/>
          <w:sz w:val="24"/>
          <w:szCs w:val="24"/>
        </w:rPr>
        <w:t xml:space="preserve"> </w:t>
      </w:r>
      <w:r w:rsidRPr="00FE338C">
        <w:rPr>
          <w:rFonts w:hAnsi="Times New Roman"/>
          <w:color w:val="000000"/>
          <w:sz w:val="24"/>
          <w:szCs w:val="24"/>
        </w:rPr>
        <w:t>составлены</w:t>
      </w:r>
      <w:r w:rsidRPr="00FE338C">
        <w:rPr>
          <w:rFonts w:hAnsi="Times New Roman"/>
          <w:color w:val="000000"/>
          <w:sz w:val="24"/>
          <w:szCs w:val="24"/>
        </w:rPr>
        <w:t xml:space="preserve"> </w:t>
      </w:r>
      <w:r w:rsidRPr="00FE338C">
        <w:rPr>
          <w:rFonts w:hAnsi="Times New Roman"/>
          <w:color w:val="000000"/>
          <w:sz w:val="24"/>
          <w:szCs w:val="24"/>
        </w:rPr>
        <w:t>с</w:t>
      </w:r>
      <w:r w:rsidRPr="00FE338C">
        <w:rPr>
          <w:rFonts w:hAnsi="Times New Roman"/>
          <w:color w:val="000000"/>
          <w:sz w:val="24"/>
          <w:szCs w:val="24"/>
        </w:rPr>
        <w:t xml:space="preserve"> </w:t>
      </w:r>
      <w:r w:rsidRPr="00FE338C">
        <w:rPr>
          <w:rFonts w:hAnsi="Times New Roman"/>
          <w:color w:val="000000"/>
          <w:sz w:val="24"/>
          <w:szCs w:val="24"/>
        </w:rPr>
        <w:t>учетом</w:t>
      </w:r>
      <w:r w:rsidRPr="00FE338C">
        <w:rPr>
          <w:rFonts w:hAnsi="Times New Roman"/>
          <w:color w:val="000000"/>
          <w:sz w:val="24"/>
          <w:szCs w:val="24"/>
        </w:rPr>
        <w:t xml:space="preserve"> </w:t>
      </w:r>
      <w:r w:rsidRPr="00FE338C">
        <w:rPr>
          <w:rFonts w:hAnsi="Times New Roman"/>
          <w:color w:val="000000"/>
          <w:sz w:val="24"/>
          <w:szCs w:val="24"/>
        </w:rPr>
        <w:t>возрастных</w:t>
      </w:r>
      <w:r w:rsidRPr="00FE338C">
        <w:rPr>
          <w:rFonts w:hAnsi="Times New Roman"/>
          <w:color w:val="000000"/>
          <w:sz w:val="24"/>
          <w:szCs w:val="24"/>
        </w:rPr>
        <w:t xml:space="preserve"> </w:t>
      </w:r>
      <w:r w:rsidRPr="00FE338C">
        <w:rPr>
          <w:rFonts w:hAnsi="Times New Roman"/>
          <w:color w:val="000000"/>
          <w:sz w:val="24"/>
          <w:szCs w:val="24"/>
        </w:rPr>
        <w:t>особенностей</w:t>
      </w:r>
      <w:r w:rsidRPr="00FE338C">
        <w:rPr>
          <w:rFonts w:hAnsi="Times New Roman"/>
          <w:color w:val="000000"/>
          <w:sz w:val="24"/>
          <w:szCs w:val="24"/>
        </w:rPr>
        <w:t xml:space="preserve"> </w:t>
      </w:r>
      <w:r w:rsidRPr="00FE338C">
        <w:rPr>
          <w:rFonts w:hAnsi="Times New Roman"/>
          <w:color w:val="000000"/>
          <w:sz w:val="24"/>
          <w:szCs w:val="24"/>
        </w:rPr>
        <w:t>обучающихся</w:t>
      </w:r>
      <w:r w:rsidRPr="00FE338C">
        <w:rPr>
          <w:rFonts w:hAnsi="Times New Roman"/>
          <w:color w:val="000000"/>
          <w:sz w:val="24"/>
          <w:szCs w:val="24"/>
        </w:rPr>
        <w:t>;</w:t>
      </w:r>
    </w:p>
    <w:p w:rsidR="007B005A" w:rsidRPr="00FE338C" w:rsidRDefault="007B005A" w:rsidP="00F36A53">
      <w:pPr>
        <w:pStyle w:val="a7"/>
        <w:numPr>
          <w:ilvl w:val="0"/>
          <w:numId w:val="21"/>
        </w:numPr>
        <w:ind w:left="426" w:hanging="426"/>
        <w:jc w:val="both"/>
        <w:rPr>
          <w:rFonts w:hAnsi="Times New Roman"/>
          <w:color w:val="000000"/>
          <w:sz w:val="24"/>
          <w:szCs w:val="24"/>
        </w:rPr>
      </w:pPr>
      <w:r w:rsidRPr="00FE338C">
        <w:rPr>
          <w:rFonts w:hAnsi="Times New Roman"/>
          <w:color w:val="000000"/>
          <w:sz w:val="24"/>
          <w:szCs w:val="24"/>
        </w:rPr>
        <w:t>в</w:t>
      </w:r>
      <w:r w:rsidRPr="00FE338C">
        <w:rPr>
          <w:rFonts w:hAnsi="Times New Roman"/>
          <w:color w:val="000000"/>
          <w:sz w:val="24"/>
          <w:szCs w:val="24"/>
        </w:rPr>
        <w:t xml:space="preserve"> </w:t>
      </w:r>
      <w:r w:rsidRPr="00FE338C">
        <w:rPr>
          <w:rFonts w:hAnsi="Times New Roman"/>
          <w:color w:val="000000"/>
          <w:sz w:val="24"/>
          <w:szCs w:val="24"/>
        </w:rPr>
        <w:t>планах</w:t>
      </w:r>
      <w:r w:rsidRPr="00FE338C">
        <w:rPr>
          <w:rFonts w:hAnsi="Times New Roman"/>
          <w:color w:val="000000"/>
          <w:sz w:val="24"/>
          <w:szCs w:val="24"/>
        </w:rPr>
        <w:t xml:space="preserve"> </w:t>
      </w:r>
      <w:r w:rsidRPr="00FE338C">
        <w:rPr>
          <w:rFonts w:hAnsi="Times New Roman"/>
          <w:color w:val="000000"/>
          <w:sz w:val="24"/>
          <w:szCs w:val="24"/>
        </w:rPr>
        <w:t>воспитательной</w:t>
      </w:r>
      <w:r w:rsidRPr="00FE338C">
        <w:rPr>
          <w:rFonts w:hAnsi="Times New Roman"/>
          <w:color w:val="000000"/>
          <w:sz w:val="24"/>
          <w:szCs w:val="24"/>
        </w:rPr>
        <w:t xml:space="preserve"> </w:t>
      </w:r>
      <w:r w:rsidRPr="00FE338C">
        <w:rPr>
          <w:rFonts w:hAnsi="Times New Roman"/>
          <w:color w:val="000000"/>
          <w:sz w:val="24"/>
          <w:szCs w:val="24"/>
        </w:rPr>
        <w:t>работы</w:t>
      </w:r>
      <w:r w:rsidRPr="00FE338C">
        <w:rPr>
          <w:rFonts w:hAnsi="Times New Roman"/>
          <w:color w:val="000000"/>
          <w:sz w:val="24"/>
          <w:szCs w:val="24"/>
        </w:rPr>
        <w:t xml:space="preserve"> </w:t>
      </w:r>
      <w:r w:rsidRPr="00FE338C">
        <w:rPr>
          <w:rFonts w:hAnsi="Times New Roman"/>
          <w:color w:val="000000"/>
          <w:sz w:val="24"/>
          <w:szCs w:val="24"/>
        </w:rPr>
        <w:t>предусмотрены</w:t>
      </w:r>
      <w:r w:rsidRPr="00FE338C">
        <w:rPr>
          <w:rFonts w:hAnsi="Times New Roman"/>
          <w:color w:val="000000"/>
          <w:sz w:val="24"/>
          <w:szCs w:val="24"/>
        </w:rPr>
        <w:t xml:space="preserve"> </w:t>
      </w:r>
      <w:r w:rsidRPr="00FE338C">
        <w:rPr>
          <w:rFonts w:hAnsi="Times New Roman"/>
          <w:color w:val="000000"/>
          <w:sz w:val="24"/>
          <w:szCs w:val="24"/>
        </w:rPr>
        <w:t>различные</w:t>
      </w:r>
      <w:r w:rsidRPr="00FE338C">
        <w:rPr>
          <w:rFonts w:hAnsi="Times New Roman"/>
          <w:color w:val="000000"/>
          <w:sz w:val="24"/>
          <w:szCs w:val="24"/>
        </w:rPr>
        <w:t xml:space="preserve"> </w:t>
      </w:r>
      <w:r w:rsidRPr="00FE338C">
        <w:rPr>
          <w:rFonts w:hAnsi="Times New Roman"/>
          <w:color w:val="000000"/>
          <w:sz w:val="24"/>
          <w:szCs w:val="24"/>
        </w:rPr>
        <w:t>виды</w:t>
      </w:r>
      <w:r w:rsidRPr="00FE338C">
        <w:rPr>
          <w:rFonts w:hAnsi="Times New Roman"/>
          <w:color w:val="000000"/>
          <w:sz w:val="24"/>
          <w:szCs w:val="24"/>
        </w:rPr>
        <w:t xml:space="preserve"> </w:t>
      </w:r>
      <w:r w:rsidRPr="00FE338C">
        <w:rPr>
          <w:rFonts w:hAnsi="Times New Roman"/>
          <w:color w:val="000000"/>
          <w:sz w:val="24"/>
          <w:szCs w:val="24"/>
        </w:rPr>
        <w:t>и</w:t>
      </w:r>
      <w:r w:rsidRPr="00FE338C">
        <w:rPr>
          <w:rFonts w:hAnsi="Times New Roman"/>
          <w:color w:val="000000"/>
          <w:sz w:val="24"/>
          <w:szCs w:val="24"/>
        </w:rPr>
        <w:t xml:space="preserve"> </w:t>
      </w:r>
      <w:r w:rsidRPr="00FE338C">
        <w:rPr>
          <w:rFonts w:hAnsi="Times New Roman"/>
          <w:color w:val="000000"/>
          <w:sz w:val="24"/>
          <w:szCs w:val="24"/>
        </w:rPr>
        <w:t>формы</w:t>
      </w:r>
      <w:r w:rsidRPr="00FE338C">
        <w:rPr>
          <w:rFonts w:hAnsi="Times New Roman"/>
          <w:color w:val="000000"/>
          <w:sz w:val="24"/>
          <w:szCs w:val="24"/>
        </w:rPr>
        <w:t xml:space="preserve"> </w:t>
      </w:r>
      <w:r w:rsidRPr="00FE338C">
        <w:rPr>
          <w:rFonts w:hAnsi="Times New Roman"/>
          <w:color w:val="000000"/>
          <w:sz w:val="24"/>
          <w:szCs w:val="24"/>
        </w:rPr>
        <w:t>организации</w:t>
      </w:r>
      <w:r w:rsidRPr="00FE338C">
        <w:rPr>
          <w:rFonts w:hAnsi="Times New Roman"/>
          <w:color w:val="000000"/>
          <w:sz w:val="24"/>
          <w:szCs w:val="24"/>
        </w:rPr>
        <w:t xml:space="preserve"> </w:t>
      </w:r>
      <w:r w:rsidRPr="00FE338C">
        <w:rPr>
          <w:rFonts w:hAnsi="Times New Roman"/>
          <w:color w:val="000000"/>
          <w:sz w:val="24"/>
          <w:szCs w:val="24"/>
        </w:rPr>
        <w:t>воспитательной</w:t>
      </w:r>
      <w:r w:rsidRPr="00FE338C">
        <w:rPr>
          <w:rFonts w:hAnsi="Times New Roman"/>
          <w:color w:val="000000"/>
          <w:sz w:val="24"/>
          <w:szCs w:val="24"/>
        </w:rPr>
        <w:t xml:space="preserve"> </w:t>
      </w:r>
      <w:r w:rsidRPr="00FE338C">
        <w:rPr>
          <w:rFonts w:hAnsi="Times New Roman"/>
          <w:color w:val="000000"/>
          <w:sz w:val="24"/>
          <w:szCs w:val="24"/>
        </w:rPr>
        <w:t>работы</w:t>
      </w:r>
      <w:r w:rsidRPr="00FE338C">
        <w:rPr>
          <w:rFonts w:hAnsi="Times New Roman"/>
          <w:color w:val="000000"/>
          <w:sz w:val="24"/>
          <w:szCs w:val="24"/>
        </w:rPr>
        <w:t xml:space="preserve"> </w:t>
      </w:r>
      <w:r w:rsidRPr="00FE338C">
        <w:rPr>
          <w:rFonts w:hAnsi="Times New Roman"/>
          <w:color w:val="000000"/>
          <w:sz w:val="24"/>
          <w:szCs w:val="24"/>
        </w:rPr>
        <w:t>по</w:t>
      </w:r>
      <w:r w:rsidRPr="00FE338C">
        <w:rPr>
          <w:rFonts w:hAnsi="Times New Roman"/>
          <w:color w:val="000000"/>
          <w:sz w:val="24"/>
          <w:szCs w:val="24"/>
        </w:rPr>
        <w:t xml:space="preserve"> </w:t>
      </w:r>
      <w:r w:rsidRPr="00FE338C">
        <w:rPr>
          <w:rFonts w:hAnsi="Times New Roman"/>
          <w:color w:val="000000"/>
          <w:sz w:val="24"/>
          <w:szCs w:val="24"/>
        </w:rPr>
        <w:t>гражданско</w:t>
      </w:r>
      <w:r w:rsidRPr="00FE338C">
        <w:rPr>
          <w:rFonts w:hAnsi="Times New Roman"/>
          <w:color w:val="000000"/>
          <w:sz w:val="24"/>
          <w:szCs w:val="24"/>
        </w:rPr>
        <w:t>-</w:t>
      </w:r>
      <w:r w:rsidRPr="00FE338C">
        <w:rPr>
          <w:rFonts w:hAnsi="Times New Roman"/>
          <w:color w:val="000000"/>
          <w:sz w:val="24"/>
          <w:szCs w:val="24"/>
        </w:rPr>
        <w:t>патриотическому</w:t>
      </w:r>
      <w:r w:rsidRPr="00FE338C">
        <w:rPr>
          <w:rFonts w:hAnsi="Times New Roman"/>
          <w:color w:val="000000"/>
          <w:sz w:val="24"/>
          <w:szCs w:val="24"/>
        </w:rPr>
        <w:t xml:space="preserve"> </w:t>
      </w:r>
      <w:r w:rsidRPr="00FE338C">
        <w:rPr>
          <w:rFonts w:hAnsi="Times New Roman"/>
          <w:color w:val="000000"/>
          <w:sz w:val="24"/>
          <w:szCs w:val="24"/>
        </w:rPr>
        <w:t>воспитанию</w:t>
      </w:r>
      <w:r w:rsidRPr="00FE338C">
        <w:rPr>
          <w:rFonts w:hAnsi="Times New Roman"/>
          <w:color w:val="000000"/>
          <w:sz w:val="24"/>
          <w:szCs w:val="24"/>
        </w:rPr>
        <w:t xml:space="preserve">, </w:t>
      </w:r>
      <w:r w:rsidRPr="00FE338C">
        <w:rPr>
          <w:rFonts w:hAnsi="Times New Roman"/>
          <w:color w:val="000000"/>
          <w:sz w:val="24"/>
          <w:szCs w:val="24"/>
        </w:rPr>
        <w:t>которые</w:t>
      </w:r>
      <w:r w:rsidRPr="00FE338C">
        <w:rPr>
          <w:rFonts w:hAnsi="Times New Roman"/>
          <w:color w:val="000000"/>
          <w:sz w:val="24"/>
          <w:szCs w:val="24"/>
        </w:rPr>
        <w:t xml:space="preserve"> </w:t>
      </w:r>
      <w:r w:rsidRPr="00FE338C">
        <w:rPr>
          <w:rFonts w:hAnsi="Times New Roman"/>
          <w:color w:val="000000"/>
          <w:sz w:val="24"/>
          <w:szCs w:val="24"/>
        </w:rPr>
        <w:t>направлены</w:t>
      </w:r>
      <w:r w:rsidRPr="00FE338C">
        <w:rPr>
          <w:rFonts w:hAnsi="Times New Roman"/>
          <w:color w:val="000000"/>
          <w:sz w:val="24"/>
          <w:szCs w:val="24"/>
        </w:rPr>
        <w:t xml:space="preserve"> </w:t>
      </w:r>
      <w:r w:rsidRPr="00FE338C">
        <w:rPr>
          <w:rFonts w:hAnsi="Times New Roman"/>
          <w:color w:val="000000"/>
          <w:sz w:val="24"/>
          <w:szCs w:val="24"/>
        </w:rPr>
        <w:t>на</w:t>
      </w:r>
      <w:r w:rsidRPr="00FE338C">
        <w:rPr>
          <w:rFonts w:hAnsi="Times New Roman"/>
          <w:color w:val="000000"/>
          <w:sz w:val="24"/>
          <w:szCs w:val="24"/>
        </w:rPr>
        <w:t xml:space="preserve"> </w:t>
      </w:r>
      <w:r w:rsidRPr="00FE338C">
        <w:rPr>
          <w:rFonts w:hAnsi="Times New Roman"/>
          <w:color w:val="000000"/>
          <w:sz w:val="24"/>
          <w:szCs w:val="24"/>
        </w:rPr>
        <w:t>всестороннее</w:t>
      </w:r>
      <w:r w:rsidRPr="00FE338C">
        <w:rPr>
          <w:rFonts w:hAnsi="Times New Roman"/>
          <w:color w:val="000000"/>
          <w:sz w:val="24"/>
          <w:szCs w:val="24"/>
        </w:rPr>
        <w:t xml:space="preserve"> </w:t>
      </w:r>
      <w:r w:rsidRPr="00FE338C">
        <w:rPr>
          <w:rFonts w:hAnsi="Times New Roman"/>
          <w:color w:val="000000"/>
          <w:sz w:val="24"/>
          <w:szCs w:val="24"/>
        </w:rPr>
        <w:t>развитие</w:t>
      </w:r>
      <w:r w:rsidRPr="00FE338C">
        <w:rPr>
          <w:rFonts w:hAnsi="Times New Roman"/>
          <w:color w:val="000000"/>
          <w:sz w:val="24"/>
          <w:szCs w:val="24"/>
        </w:rPr>
        <w:t xml:space="preserve"> </w:t>
      </w:r>
      <w:r w:rsidRPr="00FE338C">
        <w:rPr>
          <w:rFonts w:hAnsi="Times New Roman"/>
          <w:color w:val="000000"/>
          <w:sz w:val="24"/>
          <w:szCs w:val="24"/>
        </w:rPr>
        <w:t>личности</w:t>
      </w:r>
      <w:r w:rsidRPr="00FE338C">
        <w:rPr>
          <w:rFonts w:hAnsi="Times New Roman"/>
          <w:color w:val="000000"/>
          <w:sz w:val="24"/>
          <w:szCs w:val="24"/>
        </w:rPr>
        <w:t xml:space="preserve"> </w:t>
      </w:r>
      <w:r w:rsidRPr="00FE338C">
        <w:rPr>
          <w:rFonts w:hAnsi="Times New Roman"/>
          <w:color w:val="000000"/>
          <w:sz w:val="24"/>
          <w:szCs w:val="24"/>
        </w:rPr>
        <w:t>обучающегося</w:t>
      </w:r>
      <w:r w:rsidRPr="00FE338C">
        <w:rPr>
          <w:rFonts w:hAnsi="Times New Roman"/>
          <w:color w:val="000000"/>
          <w:sz w:val="24"/>
          <w:szCs w:val="24"/>
        </w:rPr>
        <w:t xml:space="preserve"> </w:t>
      </w:r>
      <w:r w:rsidRPr="00FE338C">
        <w:rPr>
          <w:rFonts w:hAnsi="Times New Roman"/>
          <w:color w:val="000000"/>
          <w:sz w:val="24"/>
          <w:szCs w:val="24"/>
        </w:rPr>
        <w:t>и</w:t>
      </w:r>
      <w:r w:rsidRPr="00FE338C">
        <w:rPr>
          <w:rFonts w:hAnsi="Times New Roman"/>
          <w:color w:val="000000"/>
          <w:sz w:val="24"/>
          <w:szCs w:val="24"/>
        </w:rPr>
        <w:t xml:space="preserve"> </w:t>
      </w:r>
      <w:r w:rsidRPr="00FE338C">
        <w:rPr>
          <w:rFonts w:hAnsi="Times New Roman"/>
          <w:color w:val="000000"/>
          <w:sz w:val="24"/>
          <w:szCs w:val="24"/>
        </w:rPr>
        <w:t>расширение</w:t>
      </w:r>
      <w:r w:rsidRPr="00FE338C">
        <w:rPr>
          <w:rFonts w:hAnsi="Times New Roman"/>
          <w:color w:val="000000"/>
          <w:sz w:val="24"/>
          <w:szCs w:val="24"/>
        </w:rPr>
        <w:t xml:space="preserve"> </w:t>
      </w:r>
      <w:r w:rsidRPr="00FE338C">
        <w:rPr>
          <w:rFonts w:hAnsi="Times New Roman"/>
          <w:color w:val="000000"/>
          <w:sz w:val="24"/>
          <w:szCs w:val="24"/>
        </w:rPr>
        <w:t>его</w:t>
      </w:r>
      <w:r w:rsidRPr="00FE338C">
        <w:rPr>
          <w:rFonts w:hAnsi="Times New Roman"/>
          <w:color w:val="000000"/>
          <w:sz w:val="24"/>
          <w:szCs w:val="24"/>
        </w:rPr>
        <w:t xml:space="preserve"> </w:t>
      </w:r>
      <w:r w:rsidRPr="00FE338C">
        <w:rPr>
          <w:rFonts w:hAnsi="Times New Roman"/>
          <w:color w:val="000000"/>
          <w:sz w:val="24"/>
          <w:szCs w:val="24"/>
        </w:rPr>
        <w:t>кругозора</w:t>
      </w:r>
      <w:r w:rsidRPr="00FE338C">
        <w:rPr>
          <w:rFonts w:hAnsi="Times New Roman"/>
          <w:color w:val="000000"/>
          <w:sz w:val="24"/>
          <w:szCs w:val="24"/>
        </w:rPr>
        <w:t>;</w:t>
      </w:r>
    </w:p>
    <w:p w:rsidR="007B005A" w:rsidRPr="00FE338C" w:rsidRDefault="007B005A" w:rsidP="00F36A53">
      <w:pPr>
        <w:pStyle w:val="a7"/>
        <w:numPr>
          <w:ilvl w:val="0"/>
          <w:numId w:val="21"/>
        </w:numPr>
        <w:ind w:left="426" w:hanging="426"/>
        <w:jc w:val="both"/>
        <w:rPr>
          <w:rFonts w:hAnsi="Times New Roman"/>
          <w:color w:val="000000"/>
          <w:sz w:val="24"/>
          <w:szCs w:val="24"/>
        </w:rPr>
      </w:pPr>
      <w:r w:rsidRPr="00FE338C">
        <w:rPr>
          <w:rFonts w:hAnsi="Times New Roman"/>
          <w:color w:val="000000"/>
          <w:sz w:val="24"/>
          <w:szCs w:val="24"/>
        </w:rPr>
        <w:t>наиболее</w:t>
      </w:r>
      <w:r w:rsidRPr="00FE338C">
        <w:rPr>
          <w:rFonts w:hAnsi="Times New Roman"/>
          <w:color w:val="000000"/>
          <w:sz w:val="24"/>
          <w:szCs w:val="24"/>
        </w:rPr>
        <w:t xml:space="preserve"> </w:t>
      </w:r>
      <w:r w:rsidRPr="00FE338C">
        <w:rPr>
          <w:rFonts w:hAnsi="Times New Roman"/>
          <w:color w:val="000000"/>
          <w:sz w:val="24"/>
          <w:szCs w:val="24"/>
        </w:rPr>
        <w:t>содержательная</w:t>
      </w:r>
      <w:r w:rsidRPr="00FE338C">
        <w:rPr>
          <w:rFonts w:hAnsi="Times New Roman"/>
          <w:color w:val="000000"/>
          <w:sz w:val="24"/>
          <w:szCs w:val="24"/>
        </w:rPr>
        <w:t xml:space="preserve"> </w:t>
      </w:r>
      <w:r w:rsidRPr="00FE338C">
        <w:rPr>
          <w:rFonts w:hAnsi="Times New Roman"/>
          <w:color w:val="000000"/>
          <w:sz w:val="24"/>
          <w:szCs w:val="24"/>
        </w:rPr>
        <w:t>и</w:t>
      </w:r>
      <w:r w:rsidRPr="00FE338C">
        <w:rPr>
          <w:rFonts w:hAnsi="Times New Roman"/>
          <w:color w:val="000000"/>
          <w:sz w:val="24"/>
          <w:szCs w:val="24"/>
        </w:rPr>
        <w:t xml:space="preserve"> </w:t>
      </w:r>
      <w:r w:rsidRPr="00FE338C">
        <w:rPr>
          <w:rFonts w:hAnsi="Times New Roman"/>
          <w:color w:val="000000"/>
          <w:sz w:val="24"/>
          <w:szCs w:val="24"/>
        </w:rPr>
        <w:t>интересная</w:t>
      </w:r>
      <w:r w:rsidRPr="00FE338C">
        <w:rPr>
          <w:rFonts w:hAnsi="Times New Roman"/>
          <w:color w:val="000000"/>
          <w:sz w:val="24"/>
          <w:szCs w:val="24"/>
        </w:rPr>
        <w:t xml:space="preserve"> </w:t>
      </w:r>
      <w:r w:rsidRPr="00FE338C">
        <w:rPr>
          <w:rFonts w:hAnsi="Times New Roman"/>
          <w:color w:val="000000"/>
          <w:sz w:val="24"/>
          <w:szCs w:val="24"/>
        </w:rPr>
        <w:t>внеурочная</w:t>
      </w:r>
      <w:r w:rsidRPr="00FE338C">
        <w:rPr>
          <w:rFonts w:hAnsi="Times New Roman"/>
          <w:color w:val="000000"/>
          <w:sz w:val="24"/>
          <w:szCs w:val="24"/>
        </w:rPr>
        <w:t xml:space="preserve"> </w:t>
      </w:r>
      <w:r w:rsidRPr="00FE338C">
        <w:rPr>
          <w:rFonts w:hAnsi="Times New Roman"/>
          <w:color w:val="000000"/>
          <w:sz w:val="24"/>
          <w:szCs w:val="24"/>
        </w:rPr>
        <w:t>воспитательная</w:t>
      </w:r>
      <w:r w:rsidRPr="00FE338C">
        <w:rPr>
          <w:rFonts w:hAnsi="Times New Roman"/>
          <w:color w:val="000000"/>
          <w:sz w:val="24"/>
          <w:szCs w:val="24"/>
        </w:rPr>
        <w:t xml:space="preserve"> </w:t>
      </w:r>
      <w:r w:rsidRPr="00FE338C">
        <w:rPr>
          <w:rFonts w:hAnsi="Times New Roman"/>
          <w:color w:val="000000"/>
          <w:sz w:val="24"/>
          <w:szCs w:val="24"/>
        </w:rPr>
        <w:t>деятельность</w:t>
      </w:r>
      <w:r w:rsidRPr="00FE338C">
        <w:rPr>
          <w:rFonts w:hAnsi="Times New Roman"/>
          <w:color w:val="000000"/>
          <w:sz w:val="24"/>
          <w:szCs w:val="24"/>
        </w:rPr>
        <w:t xml:space="preserve"> </w:t>
      </w:r>
      <w:r w:rsidRPr="00FE338C">
        <w:rPr>
          <w:rFonts w:hAnsi="Times New Roman"/>
          <w:color w:val="000000"/>
          <w:sz w:val="24"/>
          <w:szCs w:val="24"/>
        </w:rPr>
        <w:t>в</w:t>
      </w:r>
      <w:r w:rsidRPr="00FE338C">
        <w:rPr>
          <w:rFonts w:hAnsi="Times New Roman"/>
          <w:color w:val="000000"/>
          <w:sz w:val="24"/>
          <w:szCs w:val="24"/>
        </w:rPr>
        <w:t xml:space="preserve"> </w:t>
      </w:r>
      <w:r w:rsidRPr="00FE338C">
        <w:rPr>
          <w:rFonts w:hAnsi="Times New Roman"/>
          <w:color w:val="000000"/>
          <w:sz w:val="24"/>
          <w:szCs w:val="24"/>
        </w:rPr>
        <w:t>гражданско</w:t>
      </w:r>
      <w:r w:rsidRPr="00FE338C">
        <w:rPr>
          <w:rFonts w:hAnsi="Times New Roman"/>
          <w:color w:val="000000"/>
          <w:sz w:val="24"/>
          <w:szCs w:val="24"/>
        </w:rPr>
        <w:t>-</w:t>
      </w:r>
      <w:r w:rsidRPr="00FE338C">
        <w:rPr>
          <w:rFonts w:hAnsi="Times New Roman"/>
          <w:color w:val="000000"/>
          <w:sz w:val="24"/>
          <w:szCs w:val="24"/>
        </w:rPr>
        <w:t>патриотическом</w:t>
      </w:r>
      <w:r w:rsidRPr="00FE338C">
        <w:rPr>
          <w:rFonts w:hAnsi="Times New Roman"/>
          <w:color w:val="000000"/>
          <w:sz w:val="24"/>
          <w:szCs w:val="24"/>
        </w:rPr>
        <w:t xml:space="preserve"> </w:t>
      </w:r>
      <w:r w:rsidRPr="00FE338C">
        <w:rPr>
          <w:rFonts w:hAnsi="Times New Roman"/>
          <w:color w:val="000000"/>
          <w:sz w:val="24"/>
          <w:szCs w:val="24"/>
        </w:rPr>
        <w:t>направлении</w:t>
      </w:r>
      <w:r w:rsidRPr="00FE338C">
        <w:rPr>
          <w:rFonts w:hAnsi="Times New Roman"/>
          <w:color w:val="000000"/>
          <w:sz w:val="24"/>
          <w:szCs w:val="24"/>
        </w:rPr>
        <w:t xml:space="preserve"> </w:t>
      </w:r>
      <w:r w:rsidRPr="00FE338C">
        <w:rPr>
          <w:rFonts w:hAnsi="Times New Roman"/>
          <w:color w:val="000000"/>
          <w:sz w:val="24"/>
          <w:szCs w:val="24"/>
        </w:rPr>
        <w:t>отмечена</w:t>
      </w:r>
      <w:r w:rsidRPr="00FE338C">
        <w:rPr>
          <w:rFonts w:hAnsi="Times New Roman"/>
          <w:color w:val="000000"/>
          <w:sz w:val="24"/>
          <w:szCs w:val="24"/>
        </w:rPr>
        <w:t xml:space="preserve"> </w:t>
      </w:r>
      <w:r w:rsidRPr="00FE338C">
        <w:rPr>
          <w:rFonts w:hAnsi="Times New Roman"/>
          <w:color w:val="000000"/>
          <w:sz w:val="24"/>
          <w:szCs w:val="24"/>
        </w:rPr>
        <w:t>у</w:t>
      </w:r>
      <w:r w:rsidRPr="00FE338C">
        <w:rPr>
          <w:rFonts w:hAnsi="Times New Roman"/>
          <w:color w:val="000000"/>
          <w:sz w:val="24"/>
          <w:szCs w:val="24"/>
        </w:rPr>
        <w:t xml:space="preserve"> </w:t>
      </w:r>
      <w:r w:rsidRPr="00FE338C">
        <w:rPr>
          <w:rFonts w:hAnsi="Times New Roman"/>
          <w:color w:val="000000"/>
          <w:sz w:val="24"/>
          <w:szCs w:val="24"/>
        </w:rPr>
        <w:t>следующих</w:t>
      </w:r>
      <w:r w:rsidRPr="00FE338C">
        <w:rPr>
          <w:rFonts w:hAnsi="Times New Roman"/>
          <w:color w:val="000000"/>
          <w:sz w:val="24"/>
          <w:szCs w:val="24"/>
        </w:rPr>
        <w:t xml:space="preserve"> </w:t>
      </w:r>
      <w:r w:rsidRPr="00FE338C">
        <w:rPr>
          <w:rFonts w:hAnsi="Times New Roman"/>
          <w:color w:val="000000"/>
          <w:sz w:val="24"/>
          <w:szCs w:val="24"/>
        </w:rPr>
        <w:t>классных</w:t>
      </w:r>
      <w:r w:rsidRPr="00FE338C">
        <w:rPr>
          <w:rFonts w:hAnsi="Times New Roman"/>
          <w:color w:val="000000"/>
          <w:sz w:val="24"/>
          <w:szCs w:val="24"/>
        </w:rPr>
        <w:t xml:space="preserve"> </w:t>
      </w:r>
      <w:r w:rsidRPr="00FE338C">
        <w:rPr>
          <w:rFonts w:hAnsi="Times New Roman"/>
          <w:color w:val="000000"/>
          <w:sz w:val="24"/>
          <w:szCs w:val="24"/>
        </w:rPr>
        <w:t>руководителей</w:t>
      </w:r>
      <w:r w:rsidRPr="00FE338C">
        <w:rPr>
          <w:rFonts w:hAnsi="Times New Roman"/>
          <w:color w:val="000000"/>
          <w:sz w:val="24"/>
          <w:szCs w:val="24"/>
        </w:rPr>
        <w:t xml:space="preserve">: </w:t>
      </w:r>
      <w:r w:rsidRPr="00FE338C">
        <w:rPr>
          <w:rFonts w:hAnsi="Times New Roman"/>
          <w:color w:val="000000"/>
          <w:sz w:val="24"/>
          <w:szCs w:val="24"/>
        </w:rPr>
        <w:t>Бохановой</w:t>
      </w:r>
      <w:r w:rsidRPr="00FE338C">
        <w:rPr>
          <w:rFonts w:hAnsi="Times New Roman"/>
          <w:color w:val="000000"/>
          <w:sz w:val="24"/>
          <w:szCs w:val="24"/>
        </w:rPr>
        <w:t xml:space="preserve"> </w:t>
      </w:r>
      <w:r w:rsidRPr="00FE338C">
        <w:rPr>
          <w:rFonts w:hAnsi="Times New Roman"/>
          <w:color w:val="000000"/>
          <w:sz w:val="24"/>
          <w:szCs w:val="24"/>
        </w:rPr>
        <w:t>Т</w:t>
      </w:r>
      <w:r w:rsidRPr="00FE338C">
        <w:rPr>
          <w:rFonts w:hAnsi="Times New Roman"/>
          <w:color w:val="000000"/>
          <w:sz w:val="24"/>
          <w:szCs w:val="24"/>
        </w:rPr>
        <w:t>.</w:t>
      </w:r>
      <w:r w:rsidRPr="00FE338C">
        <w:rPr>
          <w:rFonts w:hAnsi="Times New Roman"/>
          <w:color w:val="000000"/>
          <w:sz w:val="24"/>
          <w:szCs w:val="24"/>
        </w:rPr>
        <w:t>Н</w:t>
      </w:r>
      <w:r w:rsidRPr="00FE338C">
        <w:rPr>
          <w:rFonts w:hAnsi="Times New Roman"/>
          <w:color w:val="000000"/>
          <w:sz w:val="24"/>
          <w:szCs w:val="24"/>
        </w:rPr>
        <w:t xml:space="preserve">., (2,4 </w:t>
      </w:r>
      <w:r w:rsidRPr="00FE338C">
        <w:rPr>
          <w:rFonts w:hAnsi="Times New Roman"/>
          <w:color w:val="000000"/>
          <w:sz w:val="24"/>
          <w:szCs w:val="24"/>
        </w:rPr>
        <w:t>класс</w:t>
      </w:r>
      <w:r w:rsidRPr="00FE338C">
        <w:rPr>
          <w:rFonts w:hAnsi="Times New Roman"/>
          <w:color w:val="000000"/>
          <w:sz w:val="24"/>
          <w:szCs w:val="24"/>
        </w:rPr>
        <w:t xml:space="preserve">), </w:t>
      </w:r>
      <w:r w:rsidRPr="00FE338C">
        <w:rPr>
          <w:rFonts w:hAnsi="Times New Roman"/>
          <w:color w:val="000000"/>
          <w:sz w:val="24"/>
          <w:szCs w:val="24"/>
        </w:rPr>
        <w:t>Кращенко</w:t>
      </w:r>
      <w:r w:rsidRPr="00FE338C">
        <w:rPr>
          <w:rFonts w:hAnsi="Times New Roman"/>
          <w:color w:val="000000"/>
          <w:sz w:val="24"/>
          <w:szCs w:val="24"/>
        </w:rPr>
        <w:t xml:space="preserve"> </w:t>
      </w:r>
      <w:r w:rsidRPr="00FE338C">
        <w:rPr>
          <w:rFonts w:hAnsi="Times New Roman"/>
          <w:color w:val="000000"/>
          <w:sz w:val="24"/>
          <w:szCs w:val="24"/>
        </w:rPr>
        <w:t>А</w:t>
      </w:r>
      <w:r w:rsidRPr="00FE338C">
        <w:rPr>
          <w:rFonts w:hAnsi="Times New Roman"/>
          <w:color w:val="000000"/>
          <w:sz w:val="24"/>
          <w:szCs w:val="24"/>
        </w:rPr>
        <w:t xml:space="preserve">. </w:t>
      </w:r>
      <w:r w:rsidRPr="00FE338C">
        <w:rPr>
          <w:rFonts w:hAnsi="Times New Roman"/>
          <w:color w:val="000000"/>
          <w:sz w:val="24"/>
          <w:szCs w:val="24"/>
        </w:rPr>
        <w:t>Ю</w:t>
      </w:r>
      <w:r w:rsidRPr="00FE338C">
        <w:rPr>
          <w:rFonts w:hAnsi="Times New Roman"/>
          <w:color w:val="000000"/>
          <w:sz w:val="24"/>
          <w:szCs w:val="24"/>
        </w:rPr>
        <w:t xml:space="preserve">. (6 </w:t>
      </w:r>
      <w:r w:rsidRPr="00FE338C">
        <w:rPr>
          <w:rFonts w:hAnsi="Times New Roman"/>
          <w:color w:val="000000"/>
          <w:sz w:val="24"/>
          <w:szCs w:val="24"/>
        </w:rPr>
        <w:t>класс</w:t>
      </w:r>
      <w:r w:rsidRPr="00FE338C">
        <w:rPr>
          <w:rFonts w:hAnsi="Times New Roman"/>
          <w:color w:val="000000"/>
          <w:sz w:val="24"/>
          <w:szCs w:val="24"/>
        </w:rPr>
        <w:t>).</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Мероприятия показывают, что в основном классные руководители проводят классные мероприятия на достаточном уровне.</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proofErr w:type="gramStart"/>
      <w:r w:rsidRPr="007B005A">
        <w:rPr>
          <w:rFonts w:hAnsi="Times New Roman" w:cs="Times New Roman"/>
          <w:color w:val="000000"/>
          <w:sz w:val="24"/>
          <w:szCs w:val="24"/>
          <w:lang w:val="ru-RU"/>
        </w:rPr>
        <w:t>Работа по гражданско-патриотическому воспитанию обучающихся МБОУ Краснооктябрьская школа организуется в рамках реализации рабочей программы воспитания, в частности вариативного модуля «Детские общественные объединения».</w:t>
      </w:r>
      <w:proofErr w:type="gramEnd"/>
      <w:r w:rsidRPr="007B005A">
        <w:rPr>
          <w:rFonts w:hAnsi="Times New Roman" w:cs="Times New Roman"/>
          <w:color w:val="000000"/>
          <w:sz w:val="24"/>
          <w:szCs w:val="24"/>
          <w:lang w:val="ru-RU"/>
        </w:rPr>
        <w:t xml:space="preserve"> В школе созданы и действуют детские объединения: первичное отделение РДДМ «Движение первых», орлята России,  школьная добровольческая организация «Делаем Добро Другим» (3Д), школьный юнармейский отряд.    Деятельность носит системный характер  и направлена на формирование:</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гражданского правосознания;</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патриотизма и духовно-нравственных ценностей;</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экологической культуры как залога сохранения человечества и окружающего мира;</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активной гражданской позиции через участие в школьном самоуправлении.</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lastRenderedPageBreak/>
        <w:t xml:space="preserve">В 2023 году в школе создана первичная ячейка РДДМ «Движение первых» (приказ от 31.05.2023г. №33). В состав ячейки вошли  обучающихся 5-9-х классов. </w:t>
      </w:r>
      <w:proofErr w:type="gramStart"/>
      <w:r w:rsidRPr="007B005A">
        <w:rPr>
          <w:rFonts w:hAnsi="Times New Roman" w:cs="Times New Roman"/>
          <w:color w:val="000000"/>
          <w:sz w:val="24"/>
          <w:szCs w:val="24"/>
          <w:lang w:val="ru-RU"/>
        </w:rPr>
        <w:t>Ответственным</w:t>
      </w:r>
      <w:proofErr w:type="gramEnd"/>
      <w:r w:rsidRPr="007B005A">
        <w:rPr>
          <w:rFonts w:hAnsi="Times New Roman" w:cs="Times New Roman"/>
          <w:color w:val="000000"/>
          <w:sz w:val="24"/>
          <w:szCs w:val="24"/>
          <w:lang w:val="ru-RU"/>
        </w:rPr>
        <w:t xml:space="preserve"> за  работу первичного школьного отделения РДДМ назначен советник директора по воспитанию Комкова Н. А.</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Деятельность первичного отделения осуществляется в рамках вариативного модуля рабочей программы воспитания «Детские общественные объединения». Конкретные воспитательные события, дела и мероприятия отделения конкретизированы в календарном плане воспитательной работы.</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2023/24 учебном году в МБОУ Краснооктябрьская школа  введен профориентационный минимум для обучающихся 6–11-х классов на базовом уровне.</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Качество профориентационной работы в школе определялось по критериям ее эффективности:</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достаточная информированность обучающихся о профессии и путях ее получения (сформированное ясное представление о требованиях профессии к человеку, конкретном месте ее получения, потребностях общества в данных специалистах);</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потребность в обоснованном выборе профессии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уверенность школьника в социальной значимости труда (сформированное отношение к труду как к жизненной ценности);</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степень самопознания школьника (изучение школьником своих качеств);</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наличие у школьника обоснованного профессионального плана.</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 xml:space="preserve">организация профориентационной работы в школе является одним </w:t>
      </w:r>
      <w:proofErr w:type="gramStart"/>
      <w:r w:rsidRPr="007B005A">
        <w:rPr>
          <w:rFonts w:hAnsi="Times New Roman" w:cs="Times New Roman"/>
          <w:color w:val="000000"/>
          <w:sz w:val="24"/>
          <w:szCs w:val="24"/>
          <w:lang w:val="ru-RU"/>
        </w:rPr>
        <w:t>из</w:t>
      </w:r>
      <w:proofErr w:type="gramEnd"/>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 xml:space="preserve">направлений в структуре учебно-воспитательной работы и </w:t>
      </w:r>
      <w:proofErr w:type="gramStart"/>
      <w:r w:rsidRPr="007B005A">
        <w:rPr>
          <w:rFonts w:hAnsi="Times New Roman" w:cs="Times New Roman"/>
          <w:color w:val="000000"/>
          <w:sz w:val="24"/>
          <w:szCs w:val="24"/>
          <w:lang w:val="ru-RU"/>
        </w:rPr>
        <w:t>направлена</w:t>
      </w:r>
      <w:proofErr w:type="gramEnd"/>
      <w:r w:rsidRPr="007B005A">
        <w:rPr>
          <w:rFonts w:hAnsi="Times New Roman" w:cs="Times New Roman"/>
          <w:color w:val="000000"/>
          <w:sz w:val="24"/>
          <w:szCs w:val="24"/>
          <w:lang w:val="ru-RU"/>
        </w:rPr>
        <w:t xml:space="preserve"> на обеспечение социальных гарантий в вопросах профессионального самоопределения обучающихся школы.</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При организации профориентационной работы в школе соблюдаются принципы:</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 xml:space="preserve">Систематичность и преемственность – профориентационная работа не ограничивается работой только с </w:t>
      </w:r>
      <w:proofErr w:type="gramStart"/>
      <w:r w:rsidRPr="007B005A">
        <w:rPr>
          <w:rFonts w:hAnsi="Times New Roman" w:cs="Times New Roman"/>
          <w:color w:val="000000"/>
          <w:sz w:val="24"/>
          <w:szCs w:val="24"/>
          <w:lang w:val="ru-RU"/>
        </w:rPr>
        <w:t>обучающимися</w:t>
      </w:r>
      <w:proofErr w:type="gramEnd"/>
      <w:r w:rsidRPr="007B005A">
        <w:rPr>
          <w:rFonts w:hAnsi="Times New Roman" w:cs="Times New Roman"/>
          <w:color w:val="000000"/>
          <w:sz w:val="24"/>
          <w:szCs w:val="24"/>
          <w:lang w:val="ru-RU"/>
        </w:rPr>
        <w:t xml:space="preserve"> выпускных классов, эта работа ведется во всех классах, начиная с первого.</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 xml:space="preserve">Дифференцированный и индивидуальных подход к </w:t>
      </w:r>
      <w:proofErr w:type="gramStart"/>
      <w:r w:rsidRPr="007B005A">
        <w:rPr>
          <w:rFonts w:hAnsi="Times New Roman" w:cs="Times New Roman"/>
          <w:color w:val="000000"/>
          <w:sz w:val="24"/>
          <w:szCs w:val="24"/>
          <w:lang w:val="ru-RU"/>
        </w:rPr>
        <w:t>обучающимся</w:t>
      </w:r>
      <w:proofErr w:type="gramEnd"/>
      <w:r w:rsidRPr="007B005A">
        <w:rPr>
          <w:rFonts w:hAnsi="Times New Roman" w:cs="Times New Roman"/>
          <w:color w:val="000000"/>
          <w:sz w:val="24"/>
          <w:szCs w:val="24"/>
          <w:lang w:val="ru-RU"/>
        </w:rPr>
        <w:t xml:space="preserve"> от возраста и уровня сформированности их интересов, от различий в ценностных ориентациях и жизненных планах, от уровня успеваемости.</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Оптимальное сочетание массовых, групповых и индивидуальных форм профориентационной работы с обучающимися и родителями.</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lastRenderedPageBreak/>
        <w:t>•</w:t>
      </w:r>
      <w:r w:rsidRPr="007B005A">
        <w:rPr>
          <w:rFonts w:hAnsi="Times New Roman" w:cs="Times New Roman"/>
          <w:color w:val="000000"/>
          <w:sz w:val="24"/>
          <w:szCs w:val="24"/>
          <w:lang w:val="ru-RU"/>
        </w:rPr>
        <w:tab/>
        <w:t>Взаимосвязь школы, семьи, профессиональных учебных заведений, службы занятости, общественных организаций.</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Связь профориентационной работы с жизнью.</w:t>
      </w:r>
    </w:p>
    <w:p w:rsidR="007B005A" w:rsidRPr="007B005A" w:rsidRDefault="007B005A" w:rsidP="00635AAA">
      <w:pPr>
        <w:spacing w:line="276" w:lineRule="auto"/>
        <w:ind w:firstLine="720"/>
        <w:jc w:val="both"/>
        <w:rPr>
          <w:rFonts w:hAnsi="Times New Roman" w:cs="Times New Roman"/>
          <w:color w:val="000000"/>
          <w:sz w:val="24"/>
          <w:szCs w:val="24"/>
          <w:lang w:val="ru-RU"/>
        </w:rPr>
      </w:pPr>
      <w:proofErr w:type="gramStart"/>
      <w:r w:rsidRPr="007B005A">
        <w:rPr>
          <w:rFonts w:hAnsi="Times New Roman" w:cs="Times New Roman"/>
          <w:color w:val="000000"/>
          <w:sz w:val="24"/>
          <w:szCs w:val="24"/>
          <w:lang w:val="ru-RU"/>
        </w:rPr>
        <w:t>В рамках реализации Федерального проекта «Успех каждого ребенка» национального проекта «Образование» и в соответствии с Методическими рекомендациями и Порядком реализации профориентационного минимума в 2023-2024 учебном году с 1 сентября 2023 года в МБОУ Краснооктябрьская школа введен профориентационный минимум на базовом уровне для обучающихся 6–11-х классов. 27 обучающихся школы были охвачены мероприятиями профориентационного минимума</w:t>
      </w:r>
      <w:r w:rsidR="00470C3C">
        <w:rPr>
          <w:rFonts w:hAnsi="Times New Roman" w:cs="Times New Roman"/>
          <w:color w:val="000000"/>
          <w:sz w:val="24"/>
          <w:szCs w:val="24"/>
          <w:lang w:val="ru-RU"/>
        </w:rPr>
        <w:t>.</w:t>
      </w:r>
      <w:proofErr w:type="gramEnd"/>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Реализация профминимума осуществлялась по четырем направлениям:</w:t>
      </w:r>
    </w:p>
    <w:p w:rsidR="007B005A" w:rsidRPr="00470C3C" w:rsidRDefault="007B005A" w:rsidP="00F36A53">
      <w:pPr>
        <w:pStyle w:val="a7"/>
        <w:numPr>
          <w:ilvl w:val="0"/>
          <w:numId w:val="8"/>
        </w:numPr>
        <w:ind w:left="567"/>
        <w:jc w:val="both"/>
        <w:rPr>
          <w:rFonts w:hAnsi="Times New Roman"/>
          <w:color w:val="000000"/>
          <w:sz w:val="24"/>
          <w:szCs w:val="24"/>
        </w:rPr>
      </w:pPr>
      <w:r w:rsidRPr="00470C3C">
        <w:rPr>
          <w:rFonts w:hAnsi="Times New Roman"/>
          <w:color w:val="000000"/>
          <w:sz w:val="24"/>
          <w:szCs w:val="24"/>
        </w:rPr>
        <w:t>внеурочная</w:t>
      </w:r>
      <w:r w:rsidRPr="00470C3C">
        <w:rPr>
          <w:rFonts w:hAnsi="Times New Roman"/>
          <w:color w:val="000000"/>
          <w:sz w:val="24"/>
          <w:szCs w:val="24"/>
        </w:rPr>
        <w:t xml:space="preserve"> </w:t>
      </w:r>
      <w:r w:rsidRPr="00470C3C">
        <w:rPr>
          <w:rFonts w:hAnsi="Times New Roman"/>
          <w:color w:val="000000"/>
          <w:sz w:val="24"/>
          <w:szCs w:val="24"/>
        </w:rPr>
        <w:t>деятельность</w:t>
      </w:r>
      <w:r w:rsidRPr="00470C3C">
        <w:rPr>
          <w:rFonts w:hAnsi="Times New Roman"/>
          <w:color w:val="000000"/>
          <w:sz w:val="24"/>
          <w:szCs w:val="24"/>
        </w:rPr>
        <w:t xml:space="preserve"> </w:t>
      </w:r>
      <w:r w:rsidRPr="00470C3C">
        <w:rPr>
          <w:rFonts w:hAnsi="Times New Roman"/>
          <w:color w:val="000000"/>
          <w:sz w:val="24"/>
          <w:szCs w:val="24"/>
        </w:rPr>
        <w:t>–</w:t>
      </w:r>
      <w:r w:rsidRPr="00470C3C">
        <w:rPr>
          <w:rFonts w:hAnsi="Times New Roman"/>
          <w:color w:val="000000"/>
          <w:sz w:val="24"/>
          <w:szCs w:val="24"/>
        </w:rPr>
        <w:t xml:space="preserve"> </w:t>
      </w:r>
      <w:r w:rsidRPr="00470C3C">
        <w:rPr>
          <w:rFonts w:hAnsi="Times New Roman"/>
          <w:color w:val="000000"/>
          <w:sz w:val="24"/>
          <w:szCs w:val="24"/>
        </w:rPr>
        <w:t>курс</w:t>
      </w:r>
      <w:r w:rsidRPr="00470C3C">
        <w:rPr>
          <w:rFonts w:hAnsi="Times New Roman"/>
          <w:color w:val="000000"/>
          <w:sz w:val="24"/>
          <w:szCs w:val="24"/>
        </w:rPr>
        <w:t xml:space="preserve"> </w:t>
      </w:r>
      <w:r w:rsidRPr="00470C3C">
        <w:rPr>
          <w:rFonts w:hAnsi="Times New Roman"/>
          <w:color w:val="000000"/>
          <w:sz w:val="24"/>
          <w:szCs w:val="24"/>
        </w:rPr>
        <w:t>«Россия</w:t>
      </w:r>
      <w:r w:rsidRPr="00470C3C">
        <w:rPr>
          <w:rFonts w:hAnsi="Times New Roman"/>
          <w:color w:val="000000"/>
          <w:sz w:val="24"/>
          <w:szCs w:val="24"/>
        </w:rPr>
        <w:t xml:space="preserve"> </w:t>
      </w:r>
      <w:r w:rsidRPr="00470C3C">
        <w:rPr>
          <w:rFonts w:hAnsi="Times New Roman"/>
          <w:color w:val="000000"/>
          <w:sz w:val="24"/>
          <w:szCs w:val="24"/>
        </w:rPr>
        <w:t>–</w:t>
      </w:r>
      <w:r w:rsidRPr="00470C3C">
        <w:rPr>
          <w:rFonts w:hAnsi="Times New Roman"/>
          <w:color w:val="000000"/>
          <w:sz w:val="24"/>
          <w:szCs w:val="24"/>
        </w:rPr>
        <w:t xml:space="preserve"> </w:t>
      </w:r>
      <w:r w:rsidRPr="00470C3C">
        <w:rPr>
          <w:rFonts w:hAnsi="Times New Roman"/>
          <w:color w:val="000000"/>
          <w:sz w:val="24"/>
          <w:szCs w:val="24"/>
        </w:rPr>
        <w:t>мои</w:t>
      </w:r>
      <w:r w:rsidRPr="00470C3C">
        <w:rPr>
          <w:rFonts w:hAnsi="Times New Roman"/>
          <w:color w:val="000000"/>
          <w:sz w:val="24"/>
          <w:szCs w:val="24"/>
        </w:rPr>
        <w:t xml:space="preserve"> </w:t>
      </w:r>
      <w:r w:rsidRPr="00470C3C">
        <w:rPr>
          <w:rFonts w:hAnsi="Times New Roman"/>
          <w:color w:val="000000"/>
          <w:sz w:val="24"/>
          <w:szCs w:val="24"/>
        </w:rPr>
        <w:t>горизонты»</w:t>
      </w:r>
      <w:r w:rsidRPr="00470C3C">
        <w:rPr>
          <w:rFonts w:hAnsi="Times New Roman"/>
          <w:color w:val="000000"/>
          <w:sz w:val="24"/>
          <w:szCs w:val="24"/>
        </w:rPr>
        <w:t>;</w:t>
      </w:r>
    </w:p>
    <w:p w:rsidR="007B005A" w:rsidRPr="00470C3C" w:rsidRDefault="007B005A" w:rsidP="00F36A53">
      <w:pPr>
        <w:pStyle w:val="a7"/>
        <w:numPr>
          <w:ilvl w:val="0"/>
          <w:numId w:val="8"/>
        </w:numPr>
        <w:ind w:left="567"/>
        <w:jc w:val="both"/>
        <w:rPr>
          <w:rFonts w:hAnsi="Times New Roman"/>
          <w:color w:val="000000"/>
          <w:sz w:val="24"/>
          <w:szCs w:val="24"/>
        </w:rPr>
      </w:pPr>
      <w:r w:rsidRPr="00470C3C">
        <w:rPr>
          <w:rFonts w:hAnsi="Times New Roman"/>
          <w:color w:val="000000"/>
          <w:sz w:val="24"/>
          <w:szCs w:val="24"/>
        </w:rPr>
        <w:t>урочная</w:t>
      </w:r>
      <w:r w:rsidRPr="00470C3C">
        <w:rPr>
          <w:rFonts w:hAnsi="Times New Roman"/>
          <w:color w:val="000000"/>
          <w:sz w:val="24"/>
          <w:szCs w:val="24"/>
        </w:rPr>
        <w:t xml:space="preserve"> </w:t>
      </w:r>
      <w:r w:rsidRPr="00470C3C">
        <w:rPr>
          <w:rFonts w:hAnsi="Times New Roman"/>
          <w:color w:val="000000"/>
          <w:sz w:val="24"/>
          <w:szCs w:val="24"/>
        </w:rPr>
        <w:t>деятельность</w:t>
      </w:r>
      <w:r w:rsidRPr="00470C3C">
        <w:rPr>
          <w:rFonts w:hAnsi="Times New Roman"/>
          <w:color w:val="000000"/>
          <w:sz w:val="24"/>
          <w:szCs w:val="24"/>
        </w:rPr>
        <w:t xml:space="preserve"> </w:t>
      </w:r>
      <w:r w:rsidRPr="00470C3C">
        <w:rPr>
          <w:rFonts w:hAnsi="Times New Roman"/>
          <w:color w:val="000000"/>
          <w:sz w:val="24"/>
          <w:szCs w:val="24"/>
        </w:rPr>
        <w:t>–</w:t>
      </w:r>
      <w:r w:rsidRPr="00470C3C">
        <w:rPr>
          <w:rFonts w:hAnsi="Times New Roman"/>
          <w:color w:val="000000"/>
          <w:sz w:val="24"/>
          <w:szCs w:val="24"/>
        </w:rPr>
        <w:t xml:space="preserve"> </w:t>
      </w:r>
      <w:r w:rsidRPr="00470C3C">
        <w:rPr>
          <w:rFonts w:hAnsi="Times New Roman"/>
          <w:color w:val="000000"/>
          <w:sz w:val="24"/>
          <w:szCs w:val="24"/>
        </w:rPr>
        <w:t>включение</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w:t>
      </w:r>
      <w:r w:rsidRPr="00470C3C">
        <w:rPr>
          <w:rFonts w:hAnsi="Times New Roman"/>
          <w:color w:val="000000"/>
          <w:sz w:val="24"/>
          <w:szCs w:val="24"/>
        </w:rPr>
        <w:t>уроки</w:t>
      </w:r>
      <w:r w:rsidRPr="00470C3C">
        <w:rPr>
          <w:rFonts w:hAnsi="Times New Roman"/>
          <w:color w:val="000000"/>
          <w:sz w:val="24"/>
          <w:szCs w:val="24"/>
        </w:rPr>
        <w:t xml:space="preserve"> </w:t>
      </w:r>
      <w:r w:rsidRPr="00470C3C">
        <w:rPr>
          <w:rFonts w:hAnsi="Times New Roman"/>
          <w:color w:val="000000"/>
          <w:sz w:val="24"/>
          <w:szCs w:val="24"/>
        </w:rPr>
        <w:t>общеобразовательного</w:t>
      </w:r>
      <w:r w:rsidRPr="00470C3C">
        <w:rPr>
          <w:rFonts w:hAnsi="Times New Roman"/>
          <w:color w:val="000000"/>
          <w:sz w:val="24"/>
          <w:szCs w:val="24"/>
        </w:rPr>
        <w:t xml:space="preserve"> </w:t>
      </w:r>
      <w:r w:rsidRPr="00470C3C">
        <w:rPr>
          <w:rFonts w:hAnsi="Times New Roman"/>
          <w:color w:val="000000"/>
          <w:sz w:val="24"/>
          <w:szCs w:val="24"/>
        </w:rPr>
        <w:t>цикла</w:t>
      </w:r>
      <w:r w:rsidRPr="00470C3C">
        <w:rPr>
          <w:rFonts w:hAnsi="Times New Roman"/>
          <w:color w:val="000000"/>
          <w:sz w:val="24"/>
          <w:szCs w:val="24"/>
        </w:rPr>
        <w:t xml:space="preserve"> </w:t>
      </w:r>
      <w:r w:rsidRPr="00470C3C">
        <w:rPr>
          <w:rFonts w:hAnsi="Times New Roman"/>
          <w:color w:val="000000"/>
          <w:sz w:val="24"/>
          <w:szCs w:val="24"/>
        </w:rPr>
        <w:t>элементов</w:t>
      </w:r>
      <w:r w:rsidRPr="00470C3C">
        <w:rPr>
          <w:rFonts w:hAnsi="Times New Roman"/>
          <w:color w:val="000000"/>
          <w:sz w:val="24"/>
          <w:szCs w:val="24"/>
        </w:rPr>
        <w:t xml:space="preserve"> </w:t>
      </w:r>
      <w:r w:rsidRPr="00470C3C">
        <w:rPr>
          <w:rFonts w:hAnsi="Times New Roman"/>
          <w:color w:val="000000"/>
          <w:sz w:val="24"/>
          <w:szCs w:val="24"/>
        </w:rPr>
        <w:t>значимости</w:t>
      </w:r>
      <w:r w:rsidRPr="00470C3C">
        <w:rPr>
          <w:rFonts w:hAnsi="Times New Roman"/>
          <w:color w:val="000000"/>
          <w:sz w:val="24"/>
          <w:szCs w:val="24"/>
        </w:rPr>
        <w:t xml:space="preserve"> </w:t>
      </w:r>
      <w:r w:rsidRPr="00470C3C">
        <w:rPr>
          <w:rFonts w:hAnsi="Times New Roman"/>
          <w:color w:val="000000"/>
          <w:sz w:val="24"/>
          <w:szCs w:val="24"/>
        </w:rPr>
        <w:t>учебного</w:t>
      </w:r>
      <w:r w:rsidRPr="00470C3C">
        <w:rPr>
          <w:rFonts w:hAnsi="Times New Roman"/>
          <w:color w:val="000000"/>
          <w:sz w:val="24"/>
          <w:szCs w:val="24"/>
        </w:rPr>
        <w:t xml:space="preserve"> </w:t>
      </w:r>
      <w:r w:rsidRPr="00470C3C">
        <w:rPr>
          <w:rFonts w:hAnsi="Times New Roman"/>
          <w:color w:val="000000"/>
          <w:sz w:val="24"/>
          <w:szCs w:val="24"/>
        </w:rPr>
        <w:t>предмета</w:t>
      </w:r>
      <w:r w:rsidRPr="00470C3C">
        <w:rPr>
          <w:rFonts w:hAnsi="Times New Roman"/>
          <w:color w:val="000000"/>
          <w:sz w:val="24"/>
          <w:szCs w:val="24"/>
        </w:rPr>
        <w:t xml:space="preserve"> </w:t>
      </w:r>
      <w:r w:rsidRPr="00470C3C">
        <w:rPr>
          <w:rFonts w:hAnsi="Times New Roman"/>
          <w:color w:val="000000"/>
          <w:sz w:val="24"/>
          <w:szCs w:val="24"/>
        </w:rPr>
        <w:t>для</w:t>
      </w:r>
      <w:r w:rsidRPr="00470C3C">
        <w:rPr>
          <w:rFonts w:hAnsi="Times New Roman"/>
          <w:color w:val="000000"/>
          <w:sz w:val="24"/>
          <w:szCs w:val="24"/>
        </w:rPr>
        <w:t xml:space="preserve"> </w:t>
      </w:r>
      <w:r w:rsidRPr="00470C3C">
        <w:rPr>
          <w:rFonts w:hAnsi="Times New Roman"/>
          <w:color w:val="000000"/>
          <w:sz w:val="24"/>
          <w:szCs w:val="24"/>
        </w:rPr>
        <w:t>профессиональной</w:t>
      </w:r>
      <w:r w:rsidRPr="00470C3C">
        <w:rPr>
          <w:rFonts w:hAnsi="Times New Roman"/>
          <w:color w:val="000000"/>
          <w:sz w:val="24"/>
          <w:szCs w:val="24"/>
        </w:rPr>
        <w:t xml:space="preserve"> </w:t>
      </w:r>
      <w:r w:rsidRPr="00470C3C">
        <w:rPr>
          <w:rFonts w:hAnsi="Times New Roman"/>
          <w:color w:val="000000"/>
          <w:sz w:val="24"/>
          <w:szCs w:val="24"/>
        </w:rPr>
        <w:t>деятельности</w:t>
      </w:r>
      <w:r w:rsidRPr="00470C3C">
        <w:rPr>
          <w:rFonts w:hAnsi="Times New Roman"/>
          <w:color w:val="000000"/>
          <w:sz w:val="24"/>
          <w:szCs w:val="24"/>
        </w:rPr>
        <w:t>;</w:t>
      </w:r>
    </w:p>
    <w:p w:rsidR="007B005A" w:rsidRPr="00470C3C" w:rsidRDefault="007B005A" w:rsidP="00F36A53">
      <w:pPr>
        <w:pStyle w:val="a7"/>
        <w:numPr>
          <w:ilvl w:val="0"/>
          <w:numId w:val="8"/>
        </w:numPr>
        <w:ind w:left="567"/>
        <w:jc w:val="both"/>
        <w:rPr>
          <w:rFonts w:hAnsi="Times New Roman"/>
          <w:color w:val="000000"/>
          <w:sz w:val="24"/>
          <w:szCs w:val="24"/>
        </w:rPr>
      </w:pPr>
      <w:r w:rsidRPr="00470C3C">
        <w:rPr>
          <w:rFonts w:hAnsi="Times New Roman"/>
          <w:color w:val="000000"/>
          <w:sz w:val="24"/>
          <w:szCs w:val="24"/>
        </w:rPr>
        <w:t>взаимодействие</w:t>
      </w:r>
      <w:r w:rsidRPr="00470C3C">
        <w:rPr>
          <w:rFonts w:hAnsi="Times New Roman"/>
          <w:color w:val="000000"/>
          <w:sz w:val="24"/>
          <w:szCs w:val="24"/>
        </w:rPr>
        <w:t xml:space="preserve"> </w:t>
      </w:r>
      <w:r w:rsidRPr="00470C3C">
        <w:rPr>
          <w:rFonts w:hAnsi="Times New Roman"/>
          <w:color w:val="000000"/>
          <w:sz w:val="24"/>
          <w:szCs w:val="24"/>
        </w:rPr>
        <w:t>с</w:t>
      </w:r>
      <w:r w:rsidRPr="00470C3C">
        <w:rPr>
          <w:rFonts w:hAnsi="Times New Roman"/>
          <w:color w:val="000000"/>
          <w:sz w:val="24"/>
          <w:szCs w:val="24"/>
        </w:rPr>
        <w:t xml:space="preserve"> </w:t>
      </w:r>
      <w:r w:rsidRPr="00470C3C">
        <w:rPr>
          <w:rFonts w:hAnsi="Times New Roman"/>
          <w:color w:val="000000"/>
          <w:sz w:val="24"/>
          <w:szCs w:val="24"/>
        </w:rPr>
        <w:t>родителями</w:t>
      </w:r>
      <w:r w:rsidRPr="00470C3C">
        <w:rPr>
          <w:rFonts w:hAnsi="Times New Roman"/>
          <w:color w:val="000000"/>
          <w:sz w:val="24"/>
          <w:szCs w:val="24"/>
        </w:rPr>
        <w:t xml:space="preserve"> </w:t>
      </w:r>
      <w:r w:rsidRPr="00470C3C">
        <w:rPr>
          <w:rFonts w:hAnsi="Times New Roman"/>
          <w:color w:val="000000"/>
          <w:sz w:val="24"/>
          <w:szCs w:val="24"/>
        </w:rPr>
        <w:t>–</w:t>
      </w:r>
      <w:r w:rsidRPr="00470C3C">
        <w:rPr>
          <w:rFonts w:hAnsi="Times New Roman"/>
          <w:color w:val="000000"/>
          <w:sz w:val="24"/>
          <w:szCs w:val="24"/>
        </w:rPr>
        <w:t xml:space="preserve"> </w:t>
      </w:r>
      <w:r w:rsidRPr="00470C3C">
        <w:rPr>
          <w:rFonts w:hAnsi="Times New Roman"/>
          <w:color w:val="000000"/>
          <w:sz w:val="24"/>
          <w:szCs w:val="24"/>
        </w:rPr>
        <w:t>два</w:t>
      </w:r>
      <w:r w:rsidRPr="00470C3C">
        <w:rPr>
          <w:rFonts w:hAnsi="Times New Roman"/>
          <w:color w:val="000000"/>
          <w:sz w:val="24"/>
          <w:szCs w:val="24"/>
        </w:rPr>
        <w:t xml:space="preserve"> </w:t>
      </w:r>
      <w:r w:rsidRPr="00470C3C">
        <w:rPr>
          <w:rFonts w:hAnsi="Times New Roman"/>
          <w:color w:val="000000"/>
          <w:sz w:val="24"/>
          <w:szCs w:val="24"/>
        </w:rPr>
        <w:t>Всероссийских</w:t>
      </w:r>
      <w:r w:rsidRPr="00470C3C">
        <w:rPr>
          <w:rFonts w:hAnsi="Times New Roman"/>
          <w:color w:val="000000"/>
          <w:sz w:val="24"/>
          <w:szCs w:val="24"/>
        </w:rPr>
        <w:t xml:space="preserve"> </w:t>
      </w:r>
      <w:r w:rsidRPr="00470C3C">
        <w:rPr>
          <w:rFonts w:hAnsi="Times New Roman"/>
          <w:color w:val="000000"/>
          <w:sz w:val="24"/>
          <w:szCs w:val="24"/>
        </w:rPr>
        <w:t>родительских</w:t>
      </w:r>
      <w:r w:rsidRPr="00470C3C">
        <w:rPr>
          <w:rFonts w:hAnsi="Times New Roman"/>
          <w:color w:val="000000"/>
          <w:sz w:val="24"/>
          <w:szCs w:val="24"/>
        </w:rPr>
        <w:t xml:space="preserve"> </w:t>
      </w:r>
      <w:r w:rsidRPr="00470C3C">
        <w:rPr>
          <w:rFonts w:hAnsi="Times New Roman"/>
          <w:color w:val="000000"/>
          <w:sz w:val="24"/>
          <w:szCs w:val="24"/>
        </w:rPr>
        <w:t>собрания</w:t>
      </w:r>
    </w:p>
    <w:p w:rsidR="007B005A" w:rsidRPr="00470C3C" w:rsidRDefault="007B005A" w:rsidP="00635AAA">
      <w:pPr>
        <w:pStyle w:val="a7"/>
        <w:ind w:left="567"/>
        <w:jc w:val="both"/>
        <w:rPr>
          <w:rFonts w:hAnsi="Times New Roman"/>
          <w:color w:val="000000"/>
          <w:sz w:val="24"/>
          <w:szCs w:val="24"/>
        </w:rPr>
      </w:pPr>
      <w:r w:rsidRPr="00470C3C">
        <w:rPr>
          <w:rFonts w:hAnsi="Times New Roman"/>
          <w:color w:val="000000"/>
          <w:sz w:val="24"/>
          <w:szCs w:val="24"/>
        </w:rPr>
        <w:t>(</w:t>
      </w:r>
      <w:r w:rsidRPr="00470C3C">
        <w:rPr>
          <w:rFonts w:hAnsi="Times New Roman"/>
          <w:color w:val="000000"/>
          <w:sz w:val="24"/>
          <w:szCs w:val="24"/>
        </w:rPr>
        <w:t>сентябрь</w:t>
      </w:r>
      <w:r w:rsidRPr="00470C3C">
        <w:rPr>
          <w:rFonts w:hAnsi="Times New Roman"/>
          <w:color w:val="000000"/>
          <w:sz w:val="24"/>
          <w:szCs w:val="24"/>
        </w:rPr>
        <w:t xml:space="preserve">, 2023; </w:t>
      </w:r>
      <w:r w:rsidRPr="00470C3C">
        <w:rPr>
          <w:rFonts w:hAnsi="Times New Roman"/>
          <w:color w:val="000000"/>
          <w:sz w:val="24"/>
          <w:szCs w:val="24"/>
        </w:rPr>
        <w:t>февраль</w:t>
      </w:r>
      <w:r w:rsidRPr="00470C3C">
        <w:rPr>
          <w:rFonts w:hAnsi="Times New Roman"/>
          <w:color w:val="000000"/>
          <w:sz w:val="24"/>
          <w:szCs w:val="24"/>
        </w:rPr>
        <w:t>, 2024);</w:t>
      </w:r>
    </w:p>
    <w:p w:rsidR="007B005A" w:rsidRPr="00470C3C" w:rsidRDefault="007B005A" w:rsidP="00F36A53">
      <w:pPr>
        <w:pStyle w:val="a7"/>
        <w:numPr>
          <w:ilvl w:val="0"/>
          <w:numId w:val="8"/>
        </w:numPr>
        <w:ind w:left="567"/>
        <w:jc w:val="both"/>
        <w:rPr>
          <w:rFonts w:hAnsi="Times New Roman"/>
          <w:color w:val="000000"/>
          <w:sz w:val="24"/>
          <w:szCs w:val="24"/>
        </w:rPr>
      </w:pPr>
      <w:r w:rsidRPr="00470C3C">
        <w:rPr>
          <w:rFonts w:hAnsi="Times New Roman"/>
          <w:color w:val="000000"/>
          <w:sz w:val="24"/>
          <w:szCs w:val="24"/>
        </w:rPr>
        <w:t>дополнительное</w:t>
      </w:r>
      <w:r w:rsidRPr="00470C3C">
        <w:rPr>
          <w:rFonts w:hAnsi="Times New Roman"/>
          <w:color w:val="000000"/>
          <w:sz w:val="24"/>
          <w:szCs w:val="24"/>
        </w:rPr>
        <w:t xml:space="preserve"> </w:t>
      </w:r>
      <w:r w:rsidRPr="00470C3C">
        <w:rPr>
          <w:rFonts w:hAnsi="Times New Roman"/>
          <w:color w:val="000000"/>
          <w:sz w:val="24"/>
          <w:szCs w:val="24"/>
        </w:rPr>
        <w:t>образование</w:t>
      </w:r>
      <w:r w:rsidRPr="00470C3C">
        <w:rPr>
          <w:rFonts w:hAnsi="Times New Roman"/>
          <w:color w:val="000000"/>
          <w:sz w:val="24"/>
          <w:szCs w:val="24"/>
        </w:rPr>
        <w:t xml:space="preserve"> </w:t>
      </w:r>
      <w:r w:rsidRPr="00470C3C">
        <w:rPr>
          <w:rFonts w:hAnsi="Times New Roman"/>
          <w:color w:val="000000"/>
          <w:sz w:val="24"/>
          <w:szCs w:val="24"/>
        </w:rPr>
        <w:t>–</w:t>
      </w:r>
      <w:r w:rsidRPr="00470C3C">
        <w:rPr>
          <w:rFonts w:hAnsi="Times New Roman"/>
          <w:color w:val="000000"/>
          <w:sz w:val="24"/>
          <w:szCs w:val="24"/>
        </w:rPr>
        <w:t xml:space="preserve"> </w:t>
      </w:r>
      <w:r w:rsidRPr="00470C3C">
        <w:rPr>
          <w:rFonts w:hAnsi="Times New Roman"/>
          <w:color w:val="000000"/>
          <w:sz w:val="24"/>
          <w:szCs w:val="24"/>
        </w:rPr>
        <w:t>организована</w:t>
      </w:r>
      <w:r w:rsidRPr="00470C3C">
        <w:rPr>
          <w:rFonts w:hAnsi="Times New Roman"/>
          <w:color w:val="000000"/>
          <w:sz w:val="24"/>
          <w:szCs w:val="24"/>
        </w:rPr>
        <w:t xml:space="preserve"> </w:t>
      </w:r>
      <w:r w:rsidRPr="00470C3C">
        <w:rPr>
          <w:rFonts w:hAnsi="Times New Roman"/>
          <w:color w:val="000000"/>
          <w:sz w:val="24"/>
          <w:szCs w:val="24"/>
        </w:rPr>
        <w:t>работа</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w:t>
      </w:r>
      <w:r w:rsidRPr="00470C3C">
        <w:rPr>
          <w:rFonts w:hAnsi="Times New Roman"/>
          <w:color w:val="000000"/>
          <w:sz w:val="24"/>
          <w:szCs w:val="24"/>
        </w:rPr>
        <w:t>начальных</w:t>
      </w:r>
      <w:r w:rsidRPr="00470C3C">
        <w:rPr>
          <w:rFonts w:hAnsi="Times New Roman"/>
          <w:color w:val="000000"/>
          <w:sz w:val="24"/>
          <w:szCs w:val="24"/>
        </w:rPr>
        <w:t xml:space="preserve"> </w:t>
      </w:r>
      <w:r w:rsidRPr="00470C3C">
        <w:rPr>
          <w:rFonts w:hAnsi="Times New Roman"/>
          <w:color w:val="000000"/>
          <w:sz w:val="24"/>
          <w:szCs w:val="24"/>
        </w:rPr>
        <w:t>классах</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w:t>
      </w:r>
      <w:r w:rsidRPr="00470C3C">
        <w:rPr>
          <w:rFonts w:hAnsi="Times New Roman"/>
          <w:color w:val="000000"/>
          <w:sz w:val="24"/>
          <w:szCs w:val="24"/>
        </w:rPr>
        <w:t>рамках</w:t>
      </w:r>
      <w:r w:rsidRPr="00470C3C">
        <w:rPr>
          <w:rFonts w:hAnsi="Times New Roman"/>
          <w:color w:val="000000"/>
          <w:sz w:val="24"/>
          <w:szCs w:val="24"/>
        </w:rPr>
        <w:t xml:space="preserve"> </w:t>
      </w:r>
      <w:r w:rsidRPr="00470C3C">
        <w:rPr>
          <w:rFonts w:hAnsi="Times New Roman"/>
          <w:color w:val="000000"/>
          <w:sz w:val="24"/>
          <w:szCs w:val="24"/>
        </w:rPr>
        <w:t>внеурочной</w:t>
      </w:r>
      <w:r w:rsidRPr="00470C3C">
        <w:rPr>
          <w:rFonts w:hAnsi="Times New Roman"/>
          <w:color w:val="000000"/>
          <w:sz w:val="24"/>
          <w:szCs w:val="24"/>
        </w:rPr>
        <w:t xml:space="preserve"> </w:t>
      </w:r>
      <w:r w:rsidRPr="00470C3C">
        <w:rPr>
          <w:rFonts w:hAnsi="Times New Roman"/>
          <w:color w:val="000000"/>
          <w:sz w:val="24"/>
          <w:szCs w:val="24"/>
        </w:rPr>
        <w:t>деятельности</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w:t>
      </w:r>
      <w:r w:rsidRPr="00470C3C">
        <w:rPr>
          <w:rFonts w:hAnsi="Times New Roman"/>
          <w:color w:val="000000"/>
          <w:sz w:val="24"/>
          <w:szCs w:val="24"/>
        </w:rPr>
        <w:t>форме</w:t>
      </w:r>
      <w:r w:rsidRPr="00470C3C">
        <w:rPr>
          <w:rFonts w:hAnsi="Times New Roman"/>
          <w:color w:val="000000"/>
          <w:sz w:val="24"/>
          <w:szCs w:val="24"/>
        </w:rPr>
        <w:t xml:space="preserve"> </w:t>
      </w:r>
      <w:r w:rsidRPr="00470C3C">
        <w:rPr>
          <w:rFonts w:hAnsi="Times New Roman"/>
          <w:color w:val="000000"/>
          <w:sz w:val="24"/>
          <w:szCs w:val="24"/>
        </w:rPr>
        <w:t>кружка</w:t>
      </w:r>
      <w:r w:rsidRPr="00470C3C">
        <w:rPr>
          <w:rFonts w:hAnsi="Times New Roman"/>
          <w:color w:val="000000"/>
          <w:sz w:val="24"/>
          <w:szCs w:val="24"/>
        </w:rPr>
        <w:t xml:space="preserve"> </w:t>
      </w:r>
      <w:r w:rsidRPr="00470C3C">
        <w:rPr>
          <w:rFonts w:hAnsi="Times New Roman"/>
          <w:color w:val="000000"/>
          <w:sz w:val="24"/>
          <w:szCs w:val="24"/>
        </w:rPr>
        <w:t>«Мир</w:t>
      </w:r>
      <w:r w:rsidRPr="00470C3C">
        <w:rPr>
          <w:rFonts w:hAnsi="Times New Roman"/>
          <w:color w:val="000000"/>
          <w:sz w:val="24"/>
          <w:szCs w:val="24"/>
        </w:rPr>
        <w:t xml:space="preserve"> </w:t>
      </w:r>
      <w:r w:rsidRPr="00470C3C">
        <w:rPr>
          <w:rFonts w:hAnsi="Times New Roman"/>
          <w:color w:val="000000"/>
          <w:sz w:val="24"/>
          <w:szCs w:val="24"/>
        </w:rPr>
        <w:t>профессий»</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4 </w:t>
      </w:r>
      <w:r w:rsidRPr="00470C3C">
        <w:rPr>
          <w:rFonts w:hAnsi="Times New Roman"/>
          <w:color w:val="000000"/>
          <w:sz w:val="24"/>
          <w:szCs w:val="24"/>
        </w:rPr>
        <w:t>классе</w:t>
      </w:r>
      <w:r w:rsidRPr="00470C3C">
        <w:rPr>
          <w:rFonts w:hAnsi="Times New Roman"/>
          <w:color w:val="000000"/>
          <w:sz w:val="24"/>
          <w:szCs w:val="24"/>
        </w:rPr>
        <w:t>.</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Для реализации программы базового уровня в школе для участия обучающихся 6 –11 классов в профориентационной деятельности созданы следующие организационные и методические условия:</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назначен сотрудник, ответственный за реализацию мероприятий профориентационного минимума – Кращенко А. Ю.;</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определены ответственные специалисты по организации профориентационной работы – классные руководители 6 –11 классов, социальный педагог -  Дубравина Н. В.;</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специалисты по организации профориентационной работы прошли инструктаж по организации проведению профориентационной работы;</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разработан план профориентационной работы с учетом возрастных и индивидуальных особенностей обучающихся.</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Для реализации профориентационного минимума привлечены партнеры:</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Сельский дом культуры;</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ФАП.</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Формат привлечения партнеров к реализации профориентационного минимума в 2023-2024 учебном году:</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w:t>
      </w:r>
      <w:r w:rsidRPr="007B005A">
        <w:rPr>
          <w:rFonts w:hAnsi="Times New Roman" w:cs="Times New Roman"/>
          <w:color w:val="000000"/>
          <w:sz w:val="24"/>
          <w:szCs w:val="24"/>
          <w:lang w:val="ru-RU"/>
        </w:rPr>
        <w:tab/>
        <w:t>привлечение организаций-партнеров к участию в Дне профессии, Дне открытых дверей, Дне выпускника.</w:t>
      </w: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p>
    <w:p w:rsidR="007B005A" w:rsidRPr="007B005A" w:rsidRDefault="007B005A" w:rsidP="00635AAA">
      <w:pPr>
        <w:spacing w:before="0" w:beforeAutospacing="0" w:after="0" w:afterAutospacing="0"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lastRenderedPageBreak/>
        <w:t>Для организации эффективной профориентационной работы в школе в воспитательную программу школы включен модуль «Профориентация». В рамках данного направления были спланированы и реализованы следующие мероприятия:</w:t>
      </w:r>
    </w:p>
    <w:p w:rsidR="007B005A" w:rsidRPr="00470C3C" w:rsidRDefault="007B005A" w:rsidP="00635AAA">
      <w:pPr>
        <w:pStyle w:val="a7"/>
        <w:numPr>
          <w:ilvl w:val="2"/>
          <w:numId w:val="5"/>
        </w:numPr>
        <w:spacing w:after="0"/>
        <w:ind w:left="709"/>
        <w:jc w:val="both"/>
        <w:rPr>
          <w:rFonts w:hAnsi="Times New Roman"/>
          <w:color w:val="000000"/>
          <w:sz w:val="24"/>
          <w:szCs w:val="24"/>
        </w:rPr>
      </w:pPr>
      <w:r w:rsidRPr="00470C3C">
        <w:rPr>
          <w:rFonts w:hAnsi="Times New Roman"/>
          <w:color w:val="000000"/>
          <w:sz w:val="24"/>
          <w:szCs w:val="24"/>
        </w:rPr>
        <w:t>день</w:t>
      </w:r>
      <w:r w:rsidRPr="00470C3C">
        <w:rPr>
          <w:rFonts w:hAnsi="Times New Roman"/>
          <w:color w:val="000000"/>
          <w:sz w:val="24"/>
          <w:szCs w:val="24"/>
        </w:rPr>
        <w:t xml:space="preserve"> </w:t>
      </w:r>
      <w:r w:rsidRPr="00470C3C">
        <w:rPr>
          <w:rFonts w:hAnsi="Times New Roman"/>
          <w:color w:val="000000"/>
          <w:sz w:val="24"/>
          <w:szCs w:val="24"/>
        </w:rPr>
        <w:t>самоуправления</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w:t>
      </w:r>
      <w:r w:rsidRPr="00470C3C">
        <w:rPr>
          <w:rFonts w:hAnsi="Times New Roman"/>
          <w:color w:val="000000"/>
          <w:sz w:val="24"/>
          <w:szCs w:val="24"/>
        </w:rPr>
        <w:t>школе</w:t>
      </w:r>
      <w:r w:rsidRPr="00470C3C">
        <w:rPr>
          <w:rFonts w:hAnsi="Times New Roman"/>
          <w:color w:val="000000"/>
          <w:sz w:val="24"/>
          <w:szCs w:val="24"/>
        </w:rPr>
        <w:t xml:space="preserve">, </w:t>
      </w:r>
      <w:r w:rsidRPr="00470C3C">
        <w:rPr>
          <w:rFonts w:hAnsi="Times New Roman"/>
          <w:color w:val="000000"/>
          <w:sz w:val="24"/>
          <w:szCs w:val="24"/>
        </w:rPr>
        <w:t>приуроченный</w:t>
      </w:r>
      <w:r w:rsidRPr="00470C3C">
        <w:rPr>
          <w:rFonts w:hAnsi="Times New Roman"/>
          <w:color w:val="000000"/>
          <w:sz w:val="24"/>
          <w:szCs w:val="24"/>
        </w:rPr>
        <w:t xml:space="preserve"> </w:t>
      </w:r>
      <w:r w:rsidRPr="00470C3C">
        <w:rPr>
          <w:rFonts w:hAnsi="Times New Roman"/>
          <w:color w:val="000000"/>
          <w:sz w:val="24"/>
          <w:szCs w:val="24"/>
        </w:rPr>
        <w:t>ко</w:t>
      </w:r>
      <w:r w:rsidRPr="00470C3C">
        <w:rPr>
          <w:rFonts w:hAnsi="Times New Roman"/>
          <w:color w:val="000000"/>
          <w:sz w:val="24"/>
          <w:szCs w:val="24"/>
        </w:rPr>
        <w:t xml:space="preserve"> </w:t>
      </w:r>
      <w:r w:rsidRPr="00470C3C">
        <w:rPr>
          <w:rFonts w:hAnsi="Times New Roman"/>
          <w:color w:val="000000"/>
          <w:sz w:val="24"/>
          <w:szCs w:val="24"/>
        </w:rPr>
        <w:t>дню</w:t>
      </w:r>
      <w:r w:rsidRPr="00470C3C">
        <w:rPr>
          <w:rFonts w:hAnsi="Times New Roman"/>
          <w:color w:val="000000"/>
          <w:sz w:val="24"/>
          <w:szCs w:val="24"/>
        </w:rPr>
        <w:t xml:space="preserve"> </w:t>
      </w:r>
      <w:r w:rsidRPr="00470C3C">
        <w:rPr>
          <w:rFonts w:hAnsi="Times New Roman"/>
          <w:color w:val="000000"/>
          <w:sz w:val="24"/>
          <w:szCs w:val="24"/>
        </w:rPr>
        <w:t>учителя</w:t>
      </w:r>
      <w:r w:rsidRPr="00470C3C">
        <w:rPr>
          <w:rFonts w:hAnsi="Times New Roman"/>
          <w:color w:val="000000"/>
          <w:sz w:val="24"/>
          <w:szCs w:val="24"/>
        </w:rPr>
        <w:t xml:space="preserve"> (</w:t>
      </w:r>
      <w:r w:rsidRPr="00470C3C">
        <w:rPr>
          <w:rFonts w:hAnsi="Times New Roman"/>
          <w:color w:val="000000"/>
          <w:sz w:val="24"/>
          <w:szCs w:val="24"/>
        </w:rPr>
        <w:t>октябрь</w:t>
      </w:r>
      <w:r w:rsidRPr="00470C3C">
        <w:rPr>
          <w:rFonts w:hAnsi="Times New Roman"/>
          <w:color w:val="000000"/>
          <w:sz w:val="24"/>
          <w:szCs w:val="24"/>
        </w:rPr>
        <w:t xml:space="preserve">), </w:t>
      </w:r>
    </w:p>
    <w:p w:rsidR="007B005A" w:rsidRPr="00470C3C" w:rsidRDefault="007B005A" w:rsidP="00635AAA">
      <w:pPr>
        <w:pStyle w:val="a7"/>
        <w:numPr>
          <w:ilvl w:val="2"/>
          <w:numId w:val="5"/>
        </w:numPr>
        <w:spacing w:after="0"/>
        <w:ind w:left="709"/>
        <w:jc w:val="both"/>
        <w:rPr>
          <w:rFonts w:hAnsi="Times New Roman"/>
          <w:color w:val="000000"/>
          <w:sz w:val="24"/>
          <w:szCs w:val="24"/>
        </w:rPr>
      </w:pPr>
      <w:r w:rsidRPr="00470C3C">
        <w:rPr>
          <w:rFonts w:hAnsi="Times New Roman"/>
          <w:color w:val="000000"/>
          <w:sz w:val="24"/>
          <w:szCs w:val="24"/>
        </w:rPr>
        <w:t>месячник</w:t>
      </w:r>
      <w:r w:rsidRPr="00470C3C">
        <w:rPr>
          <w:rFonts w:hAnsi="Times New Roman"/>
          <w:color w:val="000000"/>
          <w:sz w:val="24"/>
          <w:szCs w:val="24"/>
        </w:rPr>
        <w:t xml:space="preserve"> </w:t>
      </w:r>
      <w:r w:rsidRPr="00470C3C">
        <w:rPr>
          <w:rFonts w:hAnsi="Times New Roman"/>
          <w:color w:val="000000"/>
          <w:sz w:val="24"/>
          <w:szCs w:val="24"/>
        </w:rPr>
        <w:t>профориентации</w:t>
      </w:r>
      <w:r w:rsidRPr="00470C3C">
        <w:rPr>
          <w:rFonts w:hAnsi="Times New Roman"/>
          <w:color w:val="000000"/>
          <w:sz w:val="24"/>
          <w:szCs w:val="24"/>
        </w:rPr>
        <w:t>;</w:t>
      </w:r>
    </w:p>
    <w:p w:rsidR="007B005A" w:rsidRPr="00470C3C" w:rsidRDefault="007B005A" w:rsidP="00635AAA">
      <w:pPr>
        <w:pStyle w:val="a7"/>
        <w:numPr>
          <w:ilvl w:val="2"/>
          <w:numId w:val="5"/>
        </w:numPr>
        <w:spacing w:after="0"/>
        <w:ind w:left="709"/>
        <w:jc w:val="both"/>
        <w:rPr>
          <w:rFonts w:hAnsi="Times New Roman"/>
          <w:color w:val="000000"/>
          <w:sz w:val="24"/>
          <w:szCs w:val="24"/>
        </w:rPr>
      </w:pPr>
      <w:r w:rsidRPr="00470C3C">
        <w:rPr>
          <w:rFonts w:hAnsi="Times New Roman"/>
          <w:color w:val="000000"/>
          <w:sz w:val="24"/>
          <w:szCs w:val="24"/>
        </w:rPr>
        <w:t>просмотр</w:t>
      </w:r>
      <w:r w:rsidRPr="00470C3C">
        <w:rPr>
          <w:rFonts w:hAnsi="Times New Roman"/>
          <w:color w:val="000000"/>
          <w:sz w:val="24"/>
          <w:szCs w:val="24"/>
        </w:rPr>
        <w:t xml:space="preserve"> </w:t>
      </w:r>
      <w:r w:rsidRPr="00470C3C">
        <w:rPr>
          <w:rFonts w:hAnsi="Times New Roman"/>
          <w:color w:val="000000"/>
          <w:sz w:val="24"/>
          <w:szCs w:val="24"/>
        </w:rPr>
        <w:t>обучающимися</w:t>
      </w:r>
      <w:r w:rsidRPr="00470C3C">
        <w:rPr>
          <w:rFonts w:hAnsi="Times New Roman"/>
          <w:color w:val="000000"/>
          <w:sz w:val="24"/>
          <w:szCs w:val="24"/>
        </w:rPr>
        <w:t xml:space="preserve"> </w:t>
      </w:r>
      <w:r w:rsidRPr="00470C3C">
        <w:rPr>
          <w:rFonts w:hAnsi="Times New Roman"/>
          <w:color w:val="000000"/>
          <w:sz w:val="24"/>
          <w:szCs w:val="24"/>
        </w:rPr>
        <w:t>роликов</w:t>
      </w:r>
      <w:r w:rsidRPr="00470C3C">
        <w:rPr>
          <w:rFonts w:hAnsi="Times New Roman"/>
          <w:color w:val="000000"/>
          <w:sz w:val="24"/>
          <w:szCs w:val="24"/>
        </w:rPr>
        <w:t xml:space="preserve"> </w:t>
      </w:r>
      <w:r w:rsidRPr="00470C3C">
        <w:rPr>
          <w:rFonts w:hAnsi="Times New Roman"/>
          <w:color w:val="000000"/>
          <w:sz w:val="24"/>
          <w:szCs w:val="24"/>
        </w:rPr>
        <w:t>«Шоу</w:t>
      </w:r>
      <w:r w:rsidRPr="00470C3C">
        <w:rPr>
          <w:rFonts w:hAnsi="Times New Roman"/>
          <w:color w:val="000000"/>
          <w:sz w:val="24"/>
          <w:szCs w:val="24"/>
        </w:rPr>
        <w:t xml:space="preserve"> </w:t>
      </w:r>
      <w:r w:rsidRPr="00470C3C">
        <w:rPr>
          <w:rFonts w:hAnsi="Times New Roman"/>
          <w:color w:val="000000"/>
          <w:sz w:val="24"/>
          <w:szCs w:val="24"/>
        </w:rPr>
        <w:t>профессий»</w:t>
      </w:r>
      <w:r w:rsidRPr="00470C3C">
        <w:rPr>
          <w:rFonts w:hAnsi="Times New Roman"/>
          <w:color w:val="000000"/>
          <w:sz w:val="24"/>
          <w:szCs w:val="24"/>
        </w:rPr>
        <w:t>;</w:t>
      </w:r>
    </w:p>
    <w:p w:rsidR="00470C3C" w:rsidRDefault="007B005A" w:rsidP="00635AAA">
      <w:pPr>
        <w:pStyle w:val="a7"/>
        <w:numPr>
          <w:ilvl w:val="2"/>
          <w:numId w:val="5"/>
        </w:numPr>
        <w:spacing w:after="0"/>
        <w:ind w:left="709"/>
        <w:jc w:val="both"/>
        <w:rPr>
          <w:rFonts w:hAnsi="Times New Roman"/>
          <w:color w:val="000000"/>
          <w:sz w:val="24"/>
          <w:szCs w:val="24"/>
        </w:rPr>
      </w:pPr>
      <w:r w:rsidRPr="00470C3C">
        <w:rPr>
          <w:rFonts w:hAnsi="Times New Roman"/>
          <w:color w:val="000000"/>
          <w:sz w:val="24"/>
          <w:szCs w:val="24"/>
        </w:rPr>
        <w:t>встречи</w:t>
      </w:r>
      <w:r w:rsidRPr="00470C3C">
        <w:rPr>
          <w:rFonts w:hAnsi="Times New Roman"/>
          <w:color w:val="000000"/>
          <w:sz w:val="24"/>
          <w:szCs w:val="24"/>
        </w:rPr>
        <w:t xml:space="preserve"> </w:t>
      </w:r>
      <w:r w:rsidRPr="00470C3C">
        <w:rPr>
          <w:rFonts w:hAnsi="Times New Roman"/>
          <w:color w:val="000000"/>
          <w:sz w:val="24"/>
          <w:szCs w:val="24"/>
        </w:rPr>
        <w:t>с</w:t>
      </w:r>
      <w:r w:rsidRPr="00470C3C">
        <w:rPr>
          <w:rFonts w:hAnsi="Times New Roman"/>
          <w:color w:val="000000"/>
          <w:sz w:val="24"/>
          <w:szCs w:val="24"/>
        </w:rPr>
        <w:t xml:space="preserve"> </w:t>
      </w:r>
      <w:r w:rsidRPr="00470C3C">
        <w:rPr>
          <w:rFonts w:hAnsi="Times New Roman"/>
          <w:color w:val="000000"/>
          <w:sz w:val="24"/>
          <w:szCs w:val="24"/>
        </w:rPr>
        <w:t>представителями</w:t>
      </w:r>
      <w:r w:rsidRPr="00470C3C">
        <w:rPr>
          <w:rFonts w:hAnsi="Times New Roman"/>
          <w:color w:val="000000"/>
          <w:sz w:val="24"/>
          <w:szCs w:val="24"/>
        </w:rPr>
        <w:t xml:space="preserve"> </w:t>
      </w:r>
      <w:r w:rsidRPr="00470C3C">
        <w:rPr>
          <w:rFonts w:hAnsi="Times New Roman"/>
          <w:color w:val="000000"/>
          <w:sz w:val="24"/>
          <w:szCs w:val="24"/>
        </w:rPr>
        <w:t>различных</w:t>
      </w:r>
      <w:r w:rsidRPr="00470C3C">
        <w:rPr>
          <w:rFonts w:hAnsi="Times New Roman"/>
          <w:color w:val="000000"/>
          <w:sz w:val="24"/>
          <w:szCs w:val="24"/>
        </w:rPr>
        <w:t xml:space="preserve"> </w:t>
      </w:r>
      <w:r w:rsidRPr="00470C3C">
        <w:rPr>
          <w:rFonts w:hAnsi="Times New Roman"/>
          <w:color w:val="000000"/>
          <w:sz w:val="24"/>
          <w:szCs w:val="24"/>
        </w:rPr>
        <w:t>специальностей</w:t>
      </w:r>
      <w:r w:rsidR="00470C3C" w:rsidRPr="00470C3C">
        <w:rPr>
          <w:rFonts w:hAnsi="Times New Roman"/>
          <w:color w:val="000000"/>
          <w:sz w:val="24"/>
          <w:szCs w:val="24"/>
        </w:rPr>
        <w:t>;</w:t>
      </w:r>
    </w:p>
    <w:p w:rsidR="007B005A" w:rsidRPr="00470C3C" w:rsidRDefault="007B005A" w:rsidP="00635AAA">
      <w:pPr>
        <w:pStyle w:val="a7"/>
        <w:numPr>
          <w:ilvl w:val="2"/>
          <w:numId w:val="5"/>
        </w:numPr>
        <w:spacing w:after="0"/>
        <w:ind w:left="709"/>
        <w:jc w:val="both"/>
        <w:rPr>
          <w:rFonts w:hAnsi="Times New Roman"/>
          <w:color w:val="000000"/>
          <w:sz w:val="24"/>
          <w:szCs w:val="24"/>
        </w:rPr>
      </w:pPr>
      <w:r w:rsidRPr="00470C3C">
        <w:rPr>
          <w:rFonts w:hAnsi="Times New Roman"/>
          <w:color w:val="000000"/>
          <w:sz w:val="24"/>
          <w:szCs w:val="24"/>
        </w:rPr>
        <w:t>командой</w:t>
      </w:r>
      <w:r w:rsidRPr="00470C3C">
        <w:rPr>
          <w:rFonts w:hAnsi="Times New Roman"/>
          <w:color w:val="000000"/>
          <w:sz w:val="24"/>
          <w:szCs w:val="24"/>
        </w:rPr>
        <w:t xml:space="preserve"> </w:t>
      </w:r>
      <w:r w:rsidRPr="00470C3C">
        <w:rPr>
          <w:rFonts w:hAnsi="Times New Roman"/>
          <w:color w:val="000000"/>
          <w:sz w:val="24"/>
          <w:szCs w:val="24"/>
        </w:rPr>
        <w:t>«Меркурий»</w:t>
      </w:r>
      <w:r w:rsidRPr="00470C3C">
        <w:rPr>
          <w:rFonts w:hAnsi="Times New Roman"/>
          <w:color w:val="000000"/>
          <w:sz w:val="24"/>
          <w:szCs w:val="24"/>
        </w:rPr>
        <w:t xml:space="preserve"> </w:t>
      </w:r>
      <w:r w:rsidRPr="00470C3C">
        <w:rPr>
          <w:rFonts w:hAnsi="Times New Roman"/>
          <w:color w:val="000000"/>
          <w:sz w:val="24"/>
          <w:szCs w:val="24"/>
        </w:rPr>
        <w:t>учеников</w:t>
      </w:r>
      <w:r w:rsidRPr="00470C3C">
        <w:rPr>
          <w:rFonts w:hAnsi="Times New Roman"/>
          <w:color w:val="000000"/>
          <w:sz w:val="24"/>
          <w:szCs w:val="24"/>
        </w:rPr>
        <w:t xml:space="preserve"> 8 </w:t>
      </w:r>
      <w:r w:rsidRPr="00470C3C">
        <w:rPr>
          <w:rFonts w:hAnsi="Times New Roman"/>
          <w:color w:val="000000"/>
          <w:sz w:val="24"/>
          <w:szCs w:val="24"/>
        </w:rPr>
        <w:t>класса</w:t>
      </w:r>
      <w:r w:rsidRPr="00470C3C">
        <w:rPr>
          <w:rFonts w:hAnsi="Times New Roman"/>
          <w:color w:val="000000"/>
          <w:sz w:val="24"/>
          <w:szCs w:val="24"/>
        </w:rPr>
        <w:t xml:space="preserve"> </w:t>
      </w:r>
      <w:proofErr w:type="gramStart"/>
      <w:r w:rsidRPr="00470C3C">
        <w:rPr>
          <w:rFonts w:hAnsi="Times New Roman"/>
          <w:color w:val="000000"/>
          <w:sz w:val="24"/>
          <w:szCs w:val="24"/>
        </w:rPr>
        <w:t>совершена</w:t>
      </w:r>
      <w:proofErr w:type="gramEnd"/>
      <w:r w:rsidRPr="00470C3C">
        <w:rPr>
          <w:rFonts w:hAnsi="Times New Roman"/>
          <w:color w:val="000000"/>
          <w:sz w:val="24"/>
          <w:szCs w:val="24"/>
        </w:rPr>
        <w:t xml:space="preserve"> </w:t>
      </w:r>
      <w:r w:rsidRPr="00470C3C">
        <w:rPr>
          <w:rFonts w:hAnsi="Times New Roman"/>
          <w:color w:val="000000"/>
          <w:sz w:val="24"/>
          <w:szCs w:val="24"/>
        </w:rPr>
        <w:t>региональная</w:t>
      </w:r>
      <w:r w:rsidRPr="00470C3C">
        <w:rPr>
          <w:rFonts w:hAnsi="Times New Roman"/>
          <w:color w:val="000000"/>
          <w:sz w:val="24"/>
          <w:szCs w:val="24"/>
        </w:rPr>
        <w:t xml:space="preserve"> </w:t>
      </w:r>
      <w:r w:rsidRPr="00470C3C">
        <w:rPr>
          <w:rFonts w:hAnsi="Times New Roman"/>
          <w:color w:val="000000"/>
          <w:sz w:val="24"/>
          <w:szCs w:val="24"/>
        </w:rPr>
        <w:t>веб</w:t>
      </w:r>
      <w:r w:rsidRPr="00470C3C">
        <w:rPr>
          <w:rFonts w:hAnsi="Times New Roman"/>
          <w:color w:val="000000"/>
          <w:sz w:val="24"/>
          <w:szCs w:val="24"/>
        </w:rPr>
        <w:t>-</w:t>
      </w:r>
      <w:r w:rsidRPr="00470C3C">
        <w:rPr>
          <w:rFonts w:hAnsi="Times New Roman"/>
          <w:color w:val="000000"/>
          <w:sz w:val="24"/>
          <w:szCs w:val="24"/>
        </w:rPr>
        <w:t>экспедиция</w:t>
      </w:r>
      <w:r w:rsidRPr="00470C3C">
        <w:rPr>
          <w:rFonts w:hAnsi="Times New Roman"/>
          <w:color w:val="000000"/>
          <w:sz w:val="24"/>
          <w:szCs w:val="24"/>
        </w:rPr>
        <w:t xml:space="preserve"> </w:t>
      </w:r>
      <w:r w:rsidRPr="00470C3C">
        <w:rPr>
          <w:rFonts w:hAnsi="Times New Roman"/>
          <w:color w:val="000000"/>
          <w:sz w:val="24"/>
          <w:szCs w:val="24"/>
        </w:rPr>
        <w:t>по</w:t>
      </w:r>
      <w:r w:rsidRPr="00470C3C">
        <w:rPr>
          <w:rFonts w:hAnsi="Times New Roman"/>
          <w:color w:val="000000"/>
          <w:sz w:val="24"/>
          <w:szCs w:val="24"/>
        </w:rPr>
        <w:t xml:space="preserve"> </w:t>
      </w:r>
      <w:r w:rsidRPr="00470C3C">
        <w:rPr>
          <w:rFonts w:hAnsi="Times New Roman"/>
          <w:color w:val="000000"/>
          <w:sz w:val="24"/>
          <w:szCs w:val="24"/>
        </w:rPr>
        <w:t>профессиональным</w:t>
      </w:r>
      <w:r w:rsidRPr="00470C3C">
        <w:rPr>
          <w:rFonts w:hAnsi="Times New Roman"/>
          <w:color w:val="000000"/>
          <w:sz w:val="24"/>
          <w:szCs w:val="24"/>
        </w:rPr>
        <w:t xml:space="preserve"> </w:t>
      </w:r>
      <w:r w:rsidRPr="00470C3C">
        <w:rPr>
          <w:rFonts w:hAnsi="Times New Roman"/>
          <w:color w:val="000000"/>
          <w:sz w:val="24"/>
          <w:szCs w:val="24"/>
        </w:rPr>
        <w:t>образовательным</w:t>
      </w:r>
      <w:r w:rsidRPr="00470C3C">
        <w:rPr>
          <w:rFonts w:hAnsi="Times New Roman"/>
          <w:color w:val="000000"/>
          <w:sz w:val="24"/>
          <w:szCs w:val="24"/>
        </w:rPr>
        <w:t xml:space="preserve"> </w:t>
      </w:r>
      <w:r w:rsidRPr="00470C3C">
        <w:rPr>
          <w:rFonts w:hAnsi="Times New Roman"/>
          <w:color w:val="000000"/>
          <w:sz w:val="24"/>
          <w:szCs w:val="24"/>
        </w:rPr>
        <w:t>организациям</w:t>
      </w:r>
      <w:r w:rsidRPr="00470C3C">
        <w:rPr>
          <w:rFonts w:hAnsi="Times New Roman"/>
          <w:color w:val="000000"/>
          <w:sz w:val="24"/>
          <w:szCs w:val="24"/>
        </w:rPr>
        <w:t xml:space="preserve"> </w:t>
      </w:r>
      <w:r w:rsidRPr="00470C3C">
        <w:rPr>
          <w:rFonts w:hAnsi="Times New Roman"/>
          <w:color w:val="000000"/>
          <w:sz w:val="24"/>
          <w:szCs w:val="24"/>
        </w:rPr>
        <w:t>города</w:t>
      </w:r>
      <w:r w:rsidRPr="00470C3C">
        <w:rPr>
          <w:rFonts w:hAnsi="Times New Roman"/>
          <w:color w:val="000000"/>
          <w:sz w:val="24"/>
          <w:szCs w:val="24"/>
        </w:rPr>
        <w:t xml:space="preserve"> </w:t>
      </w:r>
      <w:r w:rsidRPr="00470C3C">
        <w:rPr>
          <w:rFonts w:hAnsi="Times New Roman"/>
          <w:color w:val="000000"/>
          <w:sz w:val="24"/>
          <w:szCs w:val="24"/>
        </w:rPr>
        <w:t>Смоленска</w:t>
      </w:r>
      <w:r w:rsidRPr="00470C3C">
        <w:rPr>
          <w:rFonts w:hAnsi="Times New Roman"/>
          <w:color w:val="000000"/>
          <w:sz w:val="24"/>
          <w:szCs w:val="24"/>
        </w:rPr>
        <w:t xml:space="preserve"> </w:t>
      </w:r>
      <w:r w:rsidRPr="00470C3C">
        <w:rPr>
          <w:rFonts w:hAnsi="Times New Roman"/>
          <w:color w:val="000000"/>
          <w:sz w:val="24"/>
          <w:szCs w:val="24"/>
        </w:rPr>
        <w:t>«В</w:t>
      </w:r>
      <w:r w:rsidRPr="00470C3C">
        <w:rPr>
          <w:rFonts w:hAnsi="Times New Roman"/>
          <w:color w:val="000000"/>
          <w:sz w:val="24"/>
          <w:szCs w:val="24"/>
        </w:rPr>
        <w:t xml:space="preserve"> </w:t>
      </w:r>
      <w:r w:rsidRPr="00470C3C">
        <w:rPr>
          <w:rFonts w:hAnsi="Times New Roman"/>
          <w:color w:val="000000"/>
          <w:sz w:val="24"/>
          <w:szCs w:val="24"/>
        </w:rPr>
        <w:t>добрый</w:t>
      </w:r>
      <w:r w:rsidRPr="00470C3C">
        <w:rPr>
          <w:rFonts w:hAnsi="Times New Roman"/>
          <w:color w:val="000000"/>
          <w:sz w:val="24"/>
          <w:szCs w:val="24"/>
        </w:rPr>
        <w:t xml:space="preserve"> </w:t>
      </w:r>
      <w:r w:rsidRPr="00470C3C">
        <w:rPr>
          <w:rFonts w:hAnsi="Times New Roman"/>
          <w:color w:val="000000"/>
          <w:sz w:val="24"/>
          <w:szCs w:val="24"/>
        </w:rPr>
        <w:t>путь»</w:t>
      </w:r>
      <w:r w:rsidRPr="00470C3C">
        <w:rPr>
          <w:rFonts w:hAnsi="Times New Roman"/>
          <w:color w:val="000000"/>
          <w:sz w:val="24"/>
          <w:szCs w:val="24"/>
        </w:rPr>
        <w:t>.</w:t>
      </w:r>
    </w:p>
    <w:p w:rsidR="00FE338C" w:rsidRDefault="007B005A" w:rsidP="00635AAA">
      <w:pPr>
        <w:spacing w:line="276" w:lineRule="auto"/>
        <w:jc w:val="both"/>
        <w:rPr>
          <w:rFonts w:hAnsi="Times New Roman" w:cs="Times New Roman"/>
          <w:color w:val="000000"/>
          <w:sz w:val="24"/>
          <w:szCs w:val="24"/>
          <w:lang w:val="ru-RU"/>
        </w:rPr>
      </w:pPr>
      <w:proofErr w:type="gramStart"/>
      <w:r w:rsidRPr="007B005A">
        <w:rPr>
          <w:rFonts w:hAnsi="Times New Roman" w:cs="Times New Roman"/>
          <w:color w:val="000000"/>
          <w:sz w:val="24"/>
          <w:szCs w:val="24"/>
          <w:lang w:val="ru-RU"/>
        </w:rPr>
        <w:t>Участие обучающихся школы во всероссийских профориентационных проектах</w:t>
      </w:r>
      <w:proofErr w:type="gramEnd"/>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Проект «Билет в будущее»</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 xml:space="preserve"> В период с сентября по май участники прошли, проанализировали результаты профориентационной диагностики «Мой профиль», участвовали в трех онлайн-профпрорбах</w:t>
      </w:r>
      <w:r w:rsidR="00470C3C">
        <w:rPr>
          <w:rFonts w:hAnsi="Times New Roman" w:cs="Times New Roman"/>
          <w:color w:val="000000"/>
          <w:sz w:val="24"/>
          <w:szCs w:val="24"/>
          <w:lang w:val="ru-RU"/>
        </w:rPr>
        <w:t xml:space="preserve">. </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Проект «Шоу профессий»</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Все обучающиеся 4-11 классов в течение года просмотрели видеоролики о профессиях:</w:t>
      </w:r>
    </w:p>
    <w:p w:rsidR="007B005A" w:rsidRPr="007B005A" w:rsidRDefault="007B005A" w:rsidP="00635AAA">
      <w:pPr>
        <w:spacing w:line="276" w:lineRule="auto"/>
        <w:jc w:val="both"/>
        <w:rPr>
          <w:rFonts w:hAnsi="Times New Roman" w:cs="Times New Roman"/>
          <w:color w:val="000000"/>
          <w:sz w:val="24"/>
          <w:szCs w:val="24"/>
          <w:lang w:val="ru-RU"/>
        </w:rPr>
      </w:pPr>
      <w:proofErr w:type="gramStart"/>
      <w:r w:rsidRPr="007B005A">
        <w:rPr>
          <w:rFonts w:hAnsi="Times New Roman" w:cs="Times New Roman"/>
          <w:color w:val="000000"/>
          <w:sz w:val="24"/>
          <w:szCs w:val="24"/>
          <w:lang w:val="ru-RU"/>
        </w:rPr>
        <w:t>Слесарь; Педагог дошкольного образования; Разностороннее развитие; Под стук колес; Управляй мечтой; Как за каменной стеной; Наладчик-оператор токарного станка с ЧПУ; Смелость и отвага; Сам себе звукорежиссер; Просто о сложном; Программные решения для бизнеса; По современным меркам.</w:t>
      </w:r>
      <w:proofErr w:type="gramEnd"/>
      <w:r w:rsidRPr="007B005A">
        <w:rPr>
          <w:rFonts w:hAnsi="Times New Roman" w:cs="Times New Roman"/>
          <w:color w:val="000000"/>
          <w:sz w:val="24"/>
          <w:szCs w:val="24"/>
          <w:lang w:val="ru-RU"/>
        </w:rPr>
        <w:t xml:space="preserve"> Технологии моды; Мастер на все руки. </w:t>
      </w:r>
      <w:proofErr w:type="gramStart"/>
      <w:r w:rsidRPr="007B005A">
        <w:rPr>
          <w:rFonts w:hAnsi="Times New Roman" w:cs="Times New Roman"/>
          <w:color w:val="000000"/>
          <w:sz w:val="24"/>
          <w:szCs w:val="24"/>
          <w:lang w:val="ru-RU"/>
        </w:rPr>
        <w:t>Сантехник; Цифровое земледелие; Гостиничный сервис; ИИ; Строители будущего; Секретный код; Мастер на все руки; Сантехник; Кажется, мультик собирается!; "Клубная" жизнь; Специалист по кино и телепроизводству; Строитель (строительство и эксплуатация).</w:t>
      </w:r>
      <w:proofErr w:type="gramEnd"/>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В период с 01.09.2023 до 31.12.2023 в рамках профориентационного минимума реализованы следующие мероприятия</w:t>
      </w:r>
      <w:r w:rsidR="00470C3C">
        <w:rPr>
          <w:rFonts w:hAnsi="Times New Roman" w:cs="Times New Roman"/>
          <w:color w:val="000000"/>
          <w:sz w:val="24"/>
          <w:szCs w:val="24"/>
          <w:lang w:val="ru-RU"/>
        </w:rPr>
        <w:t>:</w:t>
      </w:r>
    </w:p>
    <w:p w:rsidR="007B005A" w:rsidRPr="007B005A" w:rsidRDefault="007B005A" w:rsidP="00FE338C">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01.09.2023</w:t>
      </w:r>
      <w:proofErr w:type="gramStart"/>
      <w:r w:rsidRPr="007B005A">
        <w:rPr>
          <w:rFonts w:hAnsi="Times New Roman" w:cs="Times New Roman"/>
          <w:color w:val="000000"/>
          <w:sz w:val="24"/>
          <w:szCs w:val="24"/>
          <w:lang w:val="ru-RU"/>
        </w:rPr>
        <w:tab/>
        <w:t>В</w:t>
      </w:r>
      <w:proofErr w:type="gramEnd"/>
      <w:r w:rsidRPr="007B005A">
        <w:rPr>
          <w:rFonts w:hAnsi="Times New Roman" w:cs="Times New Roman"/>
          <w:color w:val="000000"/>
          <w:sz w:val="24"/>
          <w:szCs w:val="24"/>
          <w:lang w:val="ru-RU"/>
        </w:rPr>
        <w:t xml:space="preserve"> расписании занятий внеурочной деятельности 6–11-х классов предусмотрено проведение профориентационных уроков еженедельно (по четвергам, 1 час)</w:t>
      </w:r>
      <w:r w:rsidR="00FE338C">
        <w:rPr>
          <w:rFonts w:hAnsi="Times New Roman" w:cs="Times New Roman"/>
          <w:color w:val="000000"/>
          <w:sz w:val="24"/>
          <w:szCs w:val="24"/>
          <w:lang w:val="ru-RU"/>
        </w:rPr>
        <w:t xml:space="preserve">. </w:t>
      </w:r>
      <w:r w:rsidRPr="007B005A">
        <w:rPr>
          <w:rFonts w:hAnsi="Times New Roman" w:cs="Times New Roman"/>
          <w:color w:val="000000"/>
          <w:sz w:val="24"/>
          <w:szCs w:val="24"/>
          <w:lang w:val="ru-RU"/>
        </w:rPr>
        <w:t>Заместитель директора по УВР Сенкевич Л.Н.</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20.09.2023</w:t>
      </w:r>
      <w:r w:rsidRPr="007B005A">
        <w:rPr>
          <w:rFonts w:hAnsi="Times New Roman" w:cs="Times New Roman"/>
          <w:color w:val="000000"/>
          <w:sz w:val="24"/>
          <w:szCs w:val="24"/>
          <w:lang w:val="ru-RU"/>
        </w:rPr>
        <w:tab/>
        <w:t>Обеспечена возможность участия в онлайн-диагностике обучающихся 6–11-х классов. Приняли участие в диагностике 100% обучающихся 6–11-х классов</w:t>
      </w:r>
      <w:r w:rsidRPr="007B005A">
        <w:rPr>
          <w:rFonts w:hAnsi="Times New Roman" w:cs="Times New Roman"/>
          <w:color w:val="000000"/>
          <w:sz w:val="24"/>
          <w:szCs w:val="24"/>
          <w:lang w:val="ru-RU"/>
        </w:rPr>
        <w:tab/>
        <w:t>Кращенко А. Ю</w:t>
      </w:r>
      <w:r w:rsidR="00470C3C">
        <w:rPr>
          <w:rFonts w:hAnsi="Times New Roman" w:cs="Times New Roman"/>
          <w:color w:val="000000"/>
          <w:sz w:val="24"/>
          <w:szCs w:val="24"/>
          <w:lang w:val="ru-RU"/>
        </w:rPr>
        <w:t xml:space="preserve">., </w:t>
      </w:r>
      <w:r w:rsidRPr="007B005A">
        <w:rPr>
          <w:rFonts w:hAnsi="Times New Roman" w:cs="Times New Roman"/>
          <w:color w:val="000000"/>
          <w:sz w:val="24"/>
          <w:szCs w:val="24"/>
          <w:lang w:val="ru-RU"/>
        </w:rPr>
        <w:t>классные руководители</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Для достижения цели профориентационной работы в школе классными руководителями в воспитательный план работы с классом были включены мероприятия профориентационного характера, организована консультативная и просветительская работа с учениками 9-11 классов</w:t>
      </w:r>
      <w:r w:rsidR="00FE338C">
        <w:rPr>
          <w:rFonts w:hAnsi="Times New Roman" w:cs="Times New Roman"/>
          <w:color w:val="000000"/>
          <w:sz w:val="24"/>
          <w:szCs w:val="24"/>
          <w:lang w:val="ru-RU"/>
        </w:rPr>
        <w:t>.</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lastRenderedPageBreak/>
        <w:t>Школа реализует профориентационный минимум на базовом уровне в полном объеме. План мероприятий включает все необходимые мероприятия, предусмотренные для базового уровня.</w:t>
      </w:r>
    </w:p>
    <w:p w:rsidR="007B005A" w:rsidRPr="007B005A" w:rsidRDefault="007B005A" w:rsidP="00635AAA">
      <w:pPr>
        <w:spacing w:line="276" w:lineRule="auto"/>
        <w:jc w:val="both"/>
        <w:rPr>
          <w:rFonts w:hAnsi="Times New Roman" w:cs="Times New Roman"/>
          <w:color w:val="000000"/>
          <w:sz w:val="24"/>
          <w:szCs w:val="24"/>
          <w:lang w:val="ru-RU"/>
        </w:rPr>
      </w:pPr>
      <w:proofErr w:type="gramStart"/>
      <w:r w:rsidRPr="007B005A">
        <w:rPr>
          <w:rFonts w:hAnsi="Times New Roman" w:cs="Times New Roman"/>
          <w:color w:val="000000"/>
          <w:sz w:val="24"/>
          <w:szCs w:val="24"/>
          <w:lang w:val="ru-RU"/>
        </w:rPr>
        <w:t>Мероприятиями для реализации профориентационного минимума охвачены 100 %  обучающихся 6–11-х классов.</w:t>
      </w:r>
      <w:proofErr w:type="gramEnd"/>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Эффективность воспитательной работы школы в 2023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2023 году.</w:t>
      </w:r>
    </w:p>
    <w:p w:rsidR="007B005A" w:rsidRPr="007B005A" w:rsidRDefault="007B005A" w:rsidP="00635AAA">
      <w:pPr>
        <w:spacing w:line="276" w:lineRule="auto"/>
        <w:jc w:val="both"/>
        <w:rPr>
          <w:rFonts w:hAnsi="Times New Roman" w:cs="Times New Roman"/>
          <w:color w:val="000000"/>
          <w:sz w:val="24"/>
          <w:szCs w:val="24"/>
          <w:lang w:val="ru-RU"/>
        </w:rPr>
      </w:pPr>
      <w:r w:rsidRPr="007B005A">
        <w:rPr>
          <w:rFonts w:hAnsi="Times New Roman" w:cs="Times New Roman"/>
          <w:color w:val="000000"/>
          <w:sz w:val="24"/>
          <w:szCs w:val="24"/>
          <w:lang w:val="ru-RU"/>
        </w:rPr>
        <w:t xml:space="preserve">Деятельность педагогического коллектива по воспитанию осуществляется в соответствии с поставленными целью и задачами на удовлетворительном уровне. Также в отчетном году школа </w:t>
      </w:r>
      <w:proofErr w:type="gramStart"/>
      <w:r w:rsidRPr="007B005A">
        <w:rPr>
          <w:rFonts w:hAnsi="Times New Roman" w:cs="Times New Roman"/>
          <w:color w:val="000000"/>
          <w:sz w:val="24"/>
          <w:szCs w:val="24"/>
          <w:lang w:val="ru-RU"/>
        </w:rPr>
        <w:t>продолжила</w:t>
      </w:r>
      <w:proofErr w:type="gramEnd"/>
      <w:r w:rsidRPr="007B005A">
        <w:rPr>
          <w:rFonts w:hAnsi="Times New Roman" w:cs="Times New Roman"/>
          <w:color w:val="000000"/>
          <w:sz w:val="24"/>
          <w:szCs w:val="24"/>
          <w:lang w:val="ru-RU"/>
        </w:rPr>
        <w:t xml:space="preserve">  реализовывала курс внеурочной деятельности «Разговоры о важном» в соответствии с письмом Минпросвещения от 15.08.2022 № 03-1190.</w:t>
      </w:r>
    </w:p>
    <w:tbl>
      <w:tblPr>
        <w:tblW w:w="0" w:type="auto"/>
        <w:tblCellMar>
          <w:top w:w="15" w:type="dxa"/>
          <w:left w:w="15" w:type="dxa"/>
          <w:bottom w:w="15" w:type="dxa"/>
          <w:right w:w="15" w:type="dxa"/>
        </w:tblCellMar>
        <w:tblLook w:val="0600" w:firstRow="0" w:lastRow="0" w:firstColumn="0" w:lastColumn="0" w:noHBand="1" w:noVBand="1"/>
      </w:tblPr>
      <w:tblGrid>
        <w:gridCol w:w="9350"/>
        <w:gridCol w:w="156"/>
      </w:tblGrid>
      <w:tr w:rsidR="00EB7109" w:rsidRPr="006143DA">
        <w:tc>
          <w:tcPr>
            <w:tcW w:w="0" w:type="auto"/>
            <w:tcMar>
              <w:top w:w="75" w:type="dxa"/>
              <w:left w:w="75" w:type="dxa"/>
              <w:bottom w:w="75" w:type="dxa"/>
              <w:right w:w="75" w:type="dxa"/>
            </w:tcMar>
            <w:vAlign w:val="center"/>
          </w:tcPr>
          <w:p w:rsidR="00701F1B" w:rsidRPr="00701F1B" w:rsidRDefault="001E575A" w:rsidP="00635AAA">
            <w:pPr>
              <w:spacing w:after="0" w:line="276" w:lineRule="auto"/>
              <w:ind w:firstLine="709"/>
              <w:jc w:val="both"/>
              <w:rPr>
                <w:rFonts w:ascii="Times New Roman" w:hAnsi="Times New Roman"/>
                <w:sz w:val="24"/>
                <w:szCs w:val="24"/>
                <w:lang w:val="ru-RU"/>
              </w:rPr>
            </w:pPr>
            <w:r w:rsidRPr="001E575A">
              <w:rPr>
                <w:rFonts w:hAnsi="Times New Roman" w:cs="Times New Roman"/>
                <w:b/>
                <w:bCs/>
                <w:color w:val="000000"/>
                <w:sz w:val="24"/>
                <w:szCs w:val="24"/>
                <w:lang w:val="ru-RU"/>
              </w:rPr>
              <w:t xml:space="preserve">2.7. Виды внеклассной, внеурочной деятельности: </w:t>
            </w:r>
            <w:r w:rsidR="00701F1B" w:rsidRPr="00701F1B">
              <w:rPr>
                <w:rFonts w:ascii="Times New Roman" w:hAnsi="Times New Roman"/>
                <w:sz w:val="24"/>
                <w:szCs w:val="24"/>
                <w:lang w:val="ru-RU"/>
              </w:rPr>
              <w:t>определяются планом внеурочной деятельности и рабочими программами курсов внеурочной деятельности начального  общего и основного общего образования, планами воспитательной работы школы и классных руководителей</w:t>
            </w:r>
          </w:p>
          <w:p w:rsidR="00701F1B" w:rsidRPr="00701F1B" w:rsidRDefault="00701F1B" w:rsidP="00635AAA">
            <w:pPr>
              <w:spacing w:after="0" w:line="276" w:lineRule="auto"/>
              <w:jc w:val="both"/>
              <w:rPr>
                <w:rFonts w:ascii="Times New Roman" w:hAnsi="Times New Roman"/>
                <w:sz w:val="24"/>
                <w:szCs w:val="24"/>
                <w:lang w:val="ru-RU"/>
              </w:rPr>
            </w:pPr>
            <w:r w:rsidRPr="00701F1B">
              <w:rPr>
                <w:rFonts w:ascii="Times New Roman" w:hAnsi="Times New Roman"/>
                <w:sz w:val="24"/>
                <w:szCs w:val="24"/>
                <w:lang w:val="ru-RU"/>
              </w:rPr>
              <w:t xml:space="preserve">           В 2-4, 6-9, 10-11 классах, работающих по ФГОС, внеурочная  деятельность осуществлялась по следующим направлениям:</w:t>
            </w:r>
          </w:p>
          <w:p w:rsidR="00701F1B" w:rsidRPr="00FE338C" w:rsidRDefault="00701F1B" w:rsidP="00F36A53">
            <w:pPr>
              <w:pStyle w:val="a7"/>
              <w:numPr>
                <w:ilvl w:val="0"/>
                <w:numId w:val="22"/>
              </w:numPr>
              <w:spacing w:after="0"/>
              <w:jc w:val="both"/>
              <w:rPr>
                <w:rFonts w:ascii="Times New Roman" w:hAnsi="Times New Roman"/>
                <w:sz w:val="24"/>
                <w:szCs w:val="24"/>
              </w:rPr>
            </w:pPr>
            <w:r w:rsidRPr="00FE338C">
              <w:rPr>
                <w:rFonts w:ascii="Times New Roman" w:hAnsi="Times New Roman"/>
                <w:sz w:val="24"/>
                <w:szCs w:val="24"/>
              </w:rPr>
              <w:t>- спортивно-оздоровительное;</w:t>
            </w:r>
          </w:p>
          <w:p w:rsidR="00701F1B" w:rsidRPr="00FE338C" w:rsidRDefault="00701F1B" w:rsidP="00F36A53">
            <w:pPr>
              <w:pStyle w:val="a7"/>
              <w:numPr>
                <w:ilvl w:val="0"/>
                <w:numId w:val="22"/>
              </w:numPr>
              <w:spacing w:after="0"/>
              <w:jc w:val="both"/>
              <w:rPr>
                <w:rFonts w:ascii="Times New Roman" w:hAnsi="Times New Roman"/>
                <w:sz w:val="24"/>
                <w:szCs w:val="24"/>
              </w:rPr>
            </w:pPr>
            <w:r w:rsidRPr="00FE338C">
              <w:rPr>
                <w:rFonts w:ascii="Times New Roman" w:hAnsi="Times New Roman"/>
                <w:sz w:val="24"/>
                <w:szCs w:val="24"/>
              </w:rPr>
              <w:t xml:space="preserve">- общеинтеллектуальное; </w:t>
            </w:r>
          </w:p>
          <w:p w:rsidR="00701F1B" w:rsidRPr="00FE338C" w:rsidRDefault="00701F1B" w:rsidP="00F36A53">
            <w:pPr>
              <w:pStyle w:val="a7"/>
              <w:numPr>
                <w:ilvl w:val="0"/>
                <w:numId w:val="22"/>
              </w:numPr>
              <w:spacing w:after="0"/>
              <w:jc w:val="both"/>
              <w:rPr>
                <w:rFonts w:ascii="Times New Roman" w:hAnsi="Times New Roman"/>
                <w:sz w:val="24"/>
                <w:szCs w:val="24"/>
              </w:rPr>
            </w:pPr>
            <w:r w:rsidRPr="00FE338C">
              <w:rPr>
                <w:rFonts w:ascii="Times New Roman" w:hAnsi="Times New Roman"/>
                <w:sz w:val="24"/>
                <w:szCs w:val="24"/>
              </w:rPr>
              <w:t>- духовно-нравственное;</w:t>
            </w:r>
          </w:p>
          <w:p w:rsidR="00701F1B" w:rsidRPr="00FE338C" w:rsidRDefault="00701F1B" w:rsidP="00F36A53">
            <w:pPr>
              <w:pStyle w:val="a7"/>
              <w:numPr>
                <w:ilvl w:val="0"/>
                <w:numId w:val="22"/>
              </w:numPr>
              <w:spacing w:after="0"/>
              <w:jc w:val="both"/>
              <w:rPr>
                <w:rFonts w:ascii="Times New Roman" w:hAnsi="Times New Roman"/>
                <w:sz w:val="24"/>
                <w:szCs w:val="24"/>
              </w:rPr>
            </w:pPr>
            <w:r w:rsidRPr="00FE338C">
              <w:rPr>
                <w:rFonts w:ascii="Times New Roman" w:hAnsi="Times New Roman"/>
                <w:sz w:val="24"/>
                <w:szCs w:val="24"/>
              </w:rPr>
              <w:t xml:space="preserve">- общекультурное; </w:t>
            </w:r>
          </w:p>
          <w:p w:rsidR="00701F1B" w:rsidRPr="00FE338C" w:rsidRDefault="00701F1B" w:rsidP="00F36A53">
            <w:pPr>
              <w:pStyle w:val="a7"/>
              <w:numPr>
                <w:ilvl w:val="0"/>
                <w:numId w:val="22"/>
              </w:numPr>
              <w:spacing w:after="0"/>
              <w:jc w:val="both"/>
              <w:rPr>
                <w:rFonts w:ascii="Times New Roman" w:hAnsi="Times New Roman"/>
                <w:sz w:val="24"/>
                <w:szCs w:val="24"/>
              </w:rPr>
            </w:pPr>
            <w:r w:rsidRPr="00FE338C">
              <w:rPr>
                <w:rFonts w:ascii="Times New Roman" w:hAnsi="Times New Roman"/>
                <w:sz w:val="24"/>
                <w:szCs w:val="24"/>
              </w:rPr>
              <w:t xml:space="preserve">- социальное </w:t>
            </w:r>
          </w:p>
          <w:p w:rsidR="00701F1B" w:rsidRPr="00701F1B" w:rsidRDefault="00701F1B" w:rsidP="00FE338C">
            <w:pPr>
              <w:spacing w:before="0" w:beforeAutospacing="0" w:after="0" w:line="276" w:lineRule="auto"/>
              <w:ind w:firstLine="709"/>
              <w:jc w:val="both"/>
              <w:rPr>
                <w:rFonts w:ascii="Times New Roman" w:hAnsi="Times New Roman"/>
                <w:sz w:val="24"/>
                <w:szCs w:val="24"/>
                <w:lang w:val="ru-RU"/>
              </w:rPr>
            </w:pPr>
            <w:r w:rsidRPr="00701F1B">
              <w:rPr>
                <w:rFonts w:ascii="Times New Roman" w:hAnsi="Times New Roman"/>
                <w:sz w:val="24"/>
                <w:szCs w:val="24"/>
                <w:lang w:val="ru-RU"/>
              </w:rPr>
              <w:t xml:space="preserve">Внеурочная деятельность по ФГОС-2021 в 1,5-ом классах организовывалась по направлениям: </w:t>
            </w:r>
          </w:p>
          <w:p w:rsidR="00701F1B" w:rsidRPr="00701F1B" w:rsidRDefault="00701F1B" w:rsidP="00BB3A78">
            <w:pPr>
              <w:spacing w:before="0" w:beforeAutospacing="0" w:after="0" w:line="276" w:lineRule="auto"/>
              <w:ind w:firstLine="284"/>
              <w:jc w:val="both"/>
              <w:rPr>
                <w:rFonts w:ascii="Times New Roman" w:hAnsi="Times New Roman"/>
                <w:sz w:val="24"/>
                <w:szCs w:val="24"/>
                <w:lang w:val="ru-RU"/>
              </w:rPr>
            </w:pPr>
            <w:r w:rsidRPr="00701F1B">
              <w:rPr>
                <w:rFonts w:ascii="Times New Roman" w:hAnsi="Times New Roman"/>
                <w:sz w:val="24"/>
                <w:szCs w:val="24"/>
                <w:lang w:val="ru-RU"/>
              </w:rPr>
              <w:t xml:space="preserve">1. Направления, рекомендуемые для всех учащихся: </w:t>
            </w:r>
          </w:p>
          <w:p w:rsidR="00701F1B" w:rsidRPr="00BB3A78" w:rsidRDefault="00701F1B" w:rsidP="00F36A53">
            <w:pPr>
              <w:pStyle w:val="a7"/>
              <w:numPr>
                <w:ilvl w:val="0"/>
                <w:numId w:val="24"/>
              </w:numPr>
              <w:spacing w:after="0"/>
              <w:jc w:val="both"/>
              <w:rPr>
                <w:rFonts w:ascii="Times New Roman" w:hAnsi="Times New Roman"/>
                <w:sz w:val="24"/>
                <w:szCs w:val="24"/>
              </w:rPr>
            </w:pPr>
            <w:r w:rsidRPr="00BB3A78">
              <w:rPr>
                <w:rFonts w:ascii="Times New Roman" w:hAnsi="Times New Roman"/>
                <w:sz w:val="24"/>
                <w:szCs w:val="24"/>
              </w:rPr>
              <w:t xml:space="preserve">информационно-просветительские занятия патриотической, нравственной и экологической направленности «Разговоры о </w:t>
            </w:r>
            <w:proofErr w:type="gramStart"/>
            <w:r w:rsidRPr="00BB3A78">
              <w:rPr>
                <w:rFonts w:ascii="Times New Roman" w:hAnsi="Times New Roman"/>
                <w:sz w:val="24"/>
                <w:szCs w:val="24"/>
              </w:rPr>
              <w:t>важном</w:t>
            </w:r>
            <w:proofErr w:type="gramEnd"/>
            <w:r w:rsidRPr="00BB3A78">
              <w:rPr>
                <w:rFonts w:ascii="Times New Roman" w:hAnsi="Times New Roman"/>
                <w:sz w:val="24"/>
                <w:szCs w:val="24"/>
              </w:rPr>
              <w:t xml:space="preserve">»; </w:t>
            </w:r>
          </w:p>
          <w:p w:rsidR="00701F1B" w:rsidRPr="00BB3A78" w:rsidRDefault="00701F1B" w:rsidP="00F36A53">
            <w:pPr>
              <w:pStyle w:val="a7"/>
              <w:numPr>
                <w:ilvl w:val="0"/>
                <w:numId w:val="24"/>
              </w:numPr>
              <w:spacing w:after="0"/>
              <w:jc w:val="both"/>
              <w:rPr>
                <w:rFonts w:ascii="Times New Roman" w:hAnsi="Times New Roman"/>
                <w:sz w:val="24"/>
                <w:szCs w:val="24"/>
              </w:rPr>
            </w:pPr>
            <w:r w:rsidRPr="00BB3A78">
              <w:rPr>
                <w:rFonts w:ascii="Times New Roman" w:hAnsi="Times New Roman"/>
                <w:sz w:val="24"/>
                <w:szCs w:val="24"/>
              </w:rPr>
              <w:t xml:space="preserve">занятия по формированию функциональной грамотности учащихся; </w:t>
            </w:r>
          </w:p>
          <w:p w:rsidR="00701F1B" w:rsidRPr="00BB3A78" w:rsidRDefault="00701F1B" w:rsidP="00F36A53">
            <w:pPr>
              <w:pStyle w:val="a7"/>
              <w:numPr>
                <w:ilvl w:val="0"/>
                <w:numId w:val="24"/>
              </w:numPr>
              <w:spacing w:after="0"/>
              <w:jc w:val="both"/>
              <w:rPr>
                <w:rFonts w:ascii="Times New Roman" w:hAnsi="Times New Roman"/>
                <w:sz w:val="24"/>
                <w:szCs w:val="24"/>
              </w:rPr>
            </w:pPr>
            <w:r w:rsidRPr="00BB3A78">
              <w:rPr>
                <w:rFonts w:ascii="Times New Roman" w:hAnsi="Times New Roman"/>
                <w:sz w:val="24"/>
                <w:szCs w:val="24"/>
              </w:rPr>
              <w:t xml:space="preserve">занятия, направленные на удовлетворение профориентационных интересов и потребностей учащихся. </w:t>
            </w:r>
          </w:p>
          <w:p w:rsidR="00701F1B" w:rsidRPr="00701F1B" w:rsidRDefault="00701F1B" w:rsidP="00BB3A78">
            <w:pPr>
              <w:spacing w:before="0" w:beforeAutospacing="0" w:after="0" w:line="276" w:lineRule="auto"/>
              <w:ind w:firstLine="284"/>
              <w:jc w:val="both"/>
              <w:rPr>
                <w:rFonts w:ascii="Times New Roman" w:hAnsi="Times New Roman"/>
                <w:sz w:val="24"/>
                <w:szCs w:val="24"/>
                <w:lang w:val="ru-RU"/>
              </w:rPr>
            </w:pPr>
            <w:r w:rsidRPr="00701F1B">
              <w:rPr>
                <w:rFonts w:ascii="Times New Roman" w:hAnsi="Times New Roman"/>
                <w:sz w:val="24"/>
                <w:szCs w:val="24"/>
                <w:lang w:val="ru-RU"/>
              </w:rPr>
              <w:t xml:space="preserve">2. Направления вариативной части: </w:t>
            </w:r>
          </w:p>
          <w:p w:rsidR="00701F1B" w:rsidRPr="00BB3A78" w:rsidRDefault="00701F1B" w:rsidP="00F36A53">
            <w:pPr>
              <w:pStyle w:val="a7"/>
              <w:numPr>
                <w:ilvl w:val="0"/>
                <w:numId w:val="25"/>
              </w:numPr>
              <w:spacing w:after="0"/>
              <w:jc w:val="both"/>
              <w:rPr>
                <w:rFonts w:ascii="Times New Roman" w:hAnsi="Times New Roman"/>
                <w:sz w:val="24"/>
                <w:szCs w:val="24"/>
              </w:rPr>
            </w:pPr>
            <w:r w:rsidRPr="00BB3A78">
              <w:rPr>
                <w:rFonts w:ascii="Times New Roman" w:hAnsi="Times New Roman"/>
                <w:sz w:val="24"/>
                <w:szCs w:val="24"/>
              </w:rPr>
              <w:t xml:space="preserve">занятия, связанные с реализацией особых интеллектуальных и социокультурных потребностей учащихся; </w:t>
            </w:r>
          </w:p>
          <w:p w:rsidR="00701F1B" w:rsidRPr="00BB3A78" w:rsidRDefault="00701F1B" w:rsidP="00F36A53">
            <w:pPr>
              <w:pStyle w:val="a7"/>
              <w:numPr>
                <w:ilvl w:val="0"/>
                <w:numId w:val="25"/>
              </w:numPr>
              <w:spacing w:after="0"/>
              <w:jc w:val="both"/>
              <w:rPr>
                <w:rFonts w:ascii="Times New Roman" w:hAnsi="Times New Roman"/>
                <w:sz w:val="24"/>
                <w:szCs w:val="24"/>
              </w:rPr>
            </w:pPr>
            <w:r w:rsidRPr="00BB3A78">
              <w:rPr>
                <w:rFonts w:ascii="Times New Roman" w:hAnsi="Times New Roman"/>
                <w:sz w:val="24"/>
                <w:szCs w:val="24"/>
              </w:rPr>
              <w:lastRenderedPageBreak/>
              <w:t xml:space="preserve">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 </w:t>
            </w:r>
          </w:p>
          <w:p w:rsidR="00701F1B" w:rsidRPr="00BB3A78" w:rsidRDefault="00701F1B" w:rsidP="00F36A53">
            <w:pPr>
              <w:pStyle w:val="a7"/>
              <w:numPr>
                <w:ilvl w:val="0"/>
                <w:numId w:val="25"/>
              </w:numPr>
              <w:spacing w:after="0"/>
              <w:jc w:val="both"/>
              <w:rPr>
                <w:rFonts w:ascii="Times New Roman" w:hAnsi="Times New Roman"/>
                <w:sz w:val="24"/>
                <w:szCs w:val="24"/>
              </w:rPr>
            </w:pPr>
            <w:r w:rsidRPr="00BB3A78">
              <w:rPr>
                <w:rFonts w:ascii="Times New Roman" w:hAnsi="Times New Roman"/>
                <w:sz w:val="24"/>
                <w:szCs w:val="24"/>
              </w:rPr>
              <w:t>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p w:rsidR="00701F1B" w:rsidRPr="00701F1B" w:rsidRDefault="00701F1B" w:rsidP="00635AAA">
            <w:pPr>
              <w:spacing w:after="0" w:line="276" w:lineRule="auto"/>
              <w:ind w:firstLine="709"/>
              <w:jc w:val="both"/>
              <w:rPr>
                <w:rFonts w:ascii="Times New Roman" w:hAnsi="Times New Roman"/>
                <w:sz w:val="24"/>
                <w:szCs w:val="24"/>
                <w:lang w:val="ru-RU"/>
              </w:rPr>
            </w:pPr>
            <w:r w:rsidRPr="00701F1B">
              <w:rPr>
                <w:rFonts w:ascii="Times New Roman" w:hAnsi="Times New Roman"/>
                <w:sz w:val="24"/>
                <w:szCs w:val="24"/>
                <w:lang w:val="ru-RU"/>
              </w:rPr>
              <w:t xml:space="preserve"> </w:t>
            </w:r>
            <w:proofErr w:type="gramStart"/>
            <w:r w:rsidRPr="00701F1B">
              <w:rPr>
                <w:rFonts w:ascii="Times New Roman" w:hAnsi="Times New Roman"/>
                <w:sz w:val="24"/>
                <w:szCs w:val="24"/>
                <w:lang w:val="ru-RU"/>
              </w:rPr>
              <w:t>Внеурочная деятельность обучающихся организовывалась в следующих формах: кружки, спортивные секции, проектная деятельность,</w:t>
            </w:r>
            <w:r w:rsidRPr="00701F1B">
              <w:rPr>
                <w:rFonts w:ascii="Times New Roman" w:hAnsi="Times New Roman"/>
                <w:lang w:val="ru-RU"/>
              </w:rPr>
              <w:t xml:space="preserve"> </w:t>
            </w:r>
            <w:r w:rsidRPr="00701F1B">
              <w:rPr>
                <w:rFonts w:ascii="Times New Roman" w:hAnsi="Times New Roman"/>
                <w:sz w:val="24"/>
                <w:szCs w:val="24"/>
                <w:lang w:val="ru-RU"/>
              </w:rPr>
              <w:t>тематические классные часы, месячник науки, олимпиады, научно-исследовательские  конференции, мероприятиях по пропаганде ЗОЖ, спортивные соревнования, экскурсии, конкурсы, фестивали, игры – путешествия,</w:t>
            </w:r>
            <w:r w:rsidRPr="00701F1B">
              <w:rPr>
                <w:rFonts w:hAnsi="Times New Roman"/>
                <w:color w:val="000000"/>
                <w:sz w:val="24"/>
                <w:szCs w:val="24"/>
                <w:lang w:val="ru-RU"/>
              </w:rPr>
              <w:t xml:space="preserve"> действуют детские объединения: первичное отделение РДДМ «Движение первых», орлята России,  школьная добровольческая организация «Делаем Добро Другим» (3Д), </w:t>
            </w:r>
            <w:r w:rsidRPr="00701F1B">
              <w:rPr>
                <w:rFonts w:hAnsi="Times New Roman"/>
                <w:sz w:val="24"/>
                <w:szCs w:val="24"/>
                <w:lang w:val="ru-RU"/>
              </w:rPr>
              <w:t>школьный юнармейский отряд, б</w:t>
            </w:r>
            <w:r w:rsidRPr="00701F1B">
              <w:rPr>
                <w:rFonts w:ascii="Times New Roman" w:hAnsi="Times New Roman"/>
                <w:sz w:val="24"/>
                <w:szCs w:val="24"/>
                <w:lang w:val="ru-RU"/>
              </w:rPr>
              <w:t>лаготворительные, социальные   и трудовые акции,  общественно-полезная деятельность.</w:t>
            </w:r>
            <w:proofErr w:type="gramEnd"/>
          </w:p>
          <w:p w:rsidR="00701F1B" w:rsidRPr="00701F1B" w:rsidRDefault="00701F1B" w:rsidP="00635AAA">
            <w:pPr>
              <w:spacing w:line="276" w:lineRule="auto"/>
              <w:ind w:firstLine="720"/>
              <w:jc w:val="both"/>
              <w:rPr>
                <w:rFonts w:hAnsi="Times New Roman"/>
                <w:color w:val="000000"/>
                <w:sz w:val="24"/>
                <w:szCs w:val="24"/>
                <w:lang w:val="ru-RU"/>
              </w:rPr>
            </w:pPr>
            <w:r w:rsidRPr="00701F1B">
              <w:rPr>
                <w:rFonts w:hAnsi="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 Все рабочие программы имеют аннотации и размещены на официальном сайте Школы. Формы организации внеурочной деятельности включают: кружки, секции.</w:t>
            </w:r>
          </w:p>
          <w:p w:rsidR="00701F1B" w:rsidRPr="00701F1B" w:rsidRDefault="00701F1B" w:rsidP="00635AAA">
            <w:pPr>
              <w:spacing w:line="276" w:lineRule="auto"/>
              <w:ind w:firstLine="720"/>
              <w:jc w:val="both"/>
              <w:rPr>
                <w:rFonts w:hAnsi="Times New Roman"/>
                <w:color w:val="000000"/>
                <w:sz w:val="24"/>
                <w:szCs w:val="24"/>
                <w:lang w:val="ru-RU"/>
              </w:rPr>
            </w:pPr>
            <w:r w:rsidRPr="00701F1B">
              <w:rPr>
                <w:rFonts w:hAnsi="Times New Roman"/>
                <w:color w:val="000000"/>
                <w:sz w:val="24"/>
                <w:szCs w:val="24"/>
                <w:lang w:val="ru-RU"/>
              </w:rPr>
              <w:t>С 1 сентября 2023</w:t>
            </w:r>
            <w:r>
              <w:rPr>
                <w:rFonts w:hAnsi="Times New Roman"/>
                <w:color w:val="000000"/>
                <w:sz w:val="24"/>
                <w:szCs w:val="24"/>
              </w:rPr>
              <w:t> </w:t>
            </w:r>
            <w:r w:rsidRPr="00701F1B">
              <w:rPr>
                <w:rFonts w:hAnsi="Times New Roman"/>
                <w:color w:val="000000"/>
                <w:sz w:val="24"/>
                <w:szCs w:val="24"/>
                <w:lang w:val="ru-RU"/>
              </w:rPr>
              <w:t xml:space="preserve">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proofErr w:type="gramStart"/>
            <w:r w:rsidRPr="00701F1B">
              <w:rPr>
                <w:rFonts w:hAnsi="Times New Roman"/>
                <w:color w:val="000000"/>
                <w:sz w:val="24"/>
                <w:szCs w:val="24"/>
                <w:lang w:val="ru-RU"/>
              </w:rPr>
              <w:t>важном</w:t>
            </w:r>
            <w:proofErr w:type="gramEnd"/>
            <w:r w:rsidRPr="00701F1B">
              <w:rPr>
                <w:rFonts w:hAnsi="Times New Roman"/>
                <w:color w:val="000000"/>
                <w:sz w:val="24"/>
                <w:szCs w:val="24"/>
                <w:lang w:val="ru-RU"/>
              </w:rPr>
              <w:t xml:space="preserve">». </w:t>
            </w:r>
            <w:proofErr w:type="gramStart"/>
            <w:r w:rsidRPr="00701F1B">
              <w:rPr>
                <w:rFonts w:hAnsi="Times New Roman"/>
                <w:color w:val="000000"/>
                <w:sz w:val="24"/>
                <w:szCs w:val="24"/>
                <w:lang w:val="ru-RU"/>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701F1B" w:rsidRPr="00701F1B" w:rsidRDefault="00701F1B" w:rsidP="00635AAA">
            <w:pPr>
              <w:spacing w:line="276" w:lineRule="auto"/>
              <w:ind w:firstLine="720"/>
              <w:jc w:val="both"/>
              <w:rPr>
                <w:rFonts w:hAnsi="Times New Roman"/>
                <w:color w:val="000000"/>
                <w:sz w:val="24"/>
                <w:szCs w:val="24"/>
                <w:lang w:val="ru-RU"/>
              </w:rPr>
            </w:pPr>
            <w:r w:rsidRPr="00701F1B">
              <w:rPr>
                <w:rFonts w:hAnsi="Times New Roman"/>
                <w:color w:val="000000"/>
                <w:sz w:val="24"/>
                <w:szCs w:val="24"/>
                <w:lang w:val="ru-RU"/>
              </w:rPr>
              <w:t xml:space="preserve">Внеурочные занятия «Разговоры о </w:t>
            </w:r>
            <w:proofErr w:type="gramStart"/>
            <w:r w:rsidRPr="00701F1B">
              <w:rPr>
                <w:rFonts w:hAnsi="Times New Roman"/>
                <w:color w:val="000000"/>
                <w:sz w:val="24"/>
                <w:szCs w:val="24"/>
                <w:lang w:val="ru-RU"/>
              </w:rPr>
              <w:t>важном</w:t>
            </w:r>
            <w:proofErr w:type="gramEnd"/>
            <w:r w:rsidRPr="00701F1B">
              <w:rPr>
                <w:rFonts w:hAnsi="Times New Roman"/>
                <w:color w:val="000000"/>
                <w:sz w:val="24"/>
                <w:szCs w:val="24"/>
                <w:lang w:val="ru-RU"/>
              </w:rPr>
              <w:t xml:space="preserve">»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w:t>
            </w:r>
            <w:proofErr w:type="gramStart"/>
            <w:r w:rsidRPr="00701F1B">
              <w:rPr>
                <w:rFonts w:hAnsi="Times New Roman"/>
                <w:color w:val="000000"/>
                <w:sz w:val="24"/>
                <w:szCs w:val="24"/>
                <w:lang w:val="ru-RU"/>
              </w:rPr>
              <w:t>важном</w:t>
            </w:r>
            <w:proofErr w:type="gramEnd"/>
            <w:r w:rsidRPr="00701F1B">
              <w:rPr>
                <w:rFonts w:hAnsi="Times New Roman"/>
                <w:color w:val="000000"/>
                <w:sz w:val="24"/>
                <w:szCs w:val="24"/>
                <w:lang w:val="ru-RU"/>
              </w:rPr>
              <w:t>» являются классные руководители.</w:t>
            </w:r>
          </w:p>
          <w:p w:rsidR="00701F1B" w:rsidRDefault="00701F1B" w:rsidP="00635AAA">
            <w:pPr>
              <w:spacing w:line="276" w:lineRule="auto"/>
              <w:ind w:firstLine="720"/>
              <w:jc w:val="both"/>
              <w:rPr>
                <w:rFonts w:hAnsi="Times New Roman"/>
                <w:color w:val="000000"/>
                <w:sz w:val="24"/>
                <w:szCs w:val="24"/>
                <w:lang w:val="ru-RU"/>
              </w:rPr>
            </w:pPr>
            <w:r w:rsidRPr="00701F1B">
              <w:rPr>
                <w:rFonts w:hAnsi="Times New Roman"/>
                <w:color w:val="000000"/>
                <w:sz w:val="24"/>
                <w:szCs w:val="24"/>
                <w:lang w:val="ru-RU"/>
              </w:rPr>
              <w:t xml:space="preserve">С 1 сентября 2023 года в планы внеурочной деятельности ООП ООО и СОО включено профориентационное внеурочное занятие «Россия – мои горизонты». </w:t>
            </w:r>
            <w:r w:rsidRPr="00CF2B3A">
              <w:rPr>
                <w:rFonts w:hAnsi="Times New Roman"/>
                <w:color w:val="000000"/>
                <w:sz w:val="24"/>
                <w:szCs w:val="24"/>
                <w:lang w:val="ru-RU"/>
              </w:rPr>
              <w:t>Занятия проводятся в 6–11-х классах по 1 часу в неделю.</w:t>
            </w:r>
          </w:p>
          <w:p w:rsidR="00701F1B" w:rsidRPr="000978BC" w:rsidRDefault="00701F1B" w:rsidP="00FE338C">
            <w:pPr>
              <w:widowControl w:val="0"/>
              <w:autoSpaceDE w:val="0"/>
              <w:autoSpaceDN w:val="0"/>
              <w:spacing w:before="8" w:after="0" w:line="276" w:lineRule="auto"/>
              <w:jc w:val="center"/>
              <w:rPr>
                <w:rFonts w:ascii="Times New Roman" w:hAnsi="Times New Roman"/>
                <w:b/>
                <w:sz w:val="24"/>
                <w:szCs w:val="24"/>
                <w:lang w:val="ru-RU"/>
              </w:rPr>
            </w:pPr>
            <w:r w:rsidRPr="000978BC">
              <w:rPr>
                <w:rFonts w:ascii="Times New Roman" w:hAnsi="Times New Roman"/>
                <w:b/>
                <w:sz w:val="24"/>
                <w:szCs w:val="24"/>
                <w:lang w:val="ru-RU"/>
              </w:rPr>
              <w:t>План внеуро</w:t>
            </w:r>
            <w:r w:rsidR="00470C3C" w:rsidRPr="000978BC">
              <w:rPr>
                <w:rFonts w:ascii="Times New Roman" w:hAnsi="Times New Roman"/>
                <w:b/>
                <w:sz w:val="24"/>
                <w:szCs w:val="24"/>
                <w:lang w:val="ru-RU"/>
              </w:rPr>
              <w:t>чной деятельности на уровне НОО</w:t>
            </w:r>
          </w:p>
          <w:tbl>
            <w:tblPr>
              <w:tblStyle w:val="3"/>
              <w:tblW w:w="0" w:type="auto"/>
              <w:tblLook w:val="04A0" w:firstRow="1" w:lastRow="0" w:firstColumn="1" w:lastColumn="0" w:noHBand="0" w:noVBand="1"/>
            </w:tblPr>
            <w:tblGrid>
              <w:gridCol w:w="2827"/>
              <w:gridCol w:w="2350"/>
              <w:gridCol w:w="805"/>
              <w:gridCol w:w="1566"/>
              <w:gridCol w:w="1642"/>
            </w:tblGrid>
            <w:tr w:rsidR="00701F1B" w:rsidRPr="006143DA" w:rsidTr="00701F1B">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Направления внеурочной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Название Программы</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Класс</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Количество часов</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Руководитель</w:t>
                  </w:r>
                </w:p>
              </w:tc>
            </w:tr>
            <w:tr w:rsidR="00701F1B" w:rsidRPr="006143DA" w:rsidTr="00701F1B">
              <w:trPr>
                <w:trHeight w:val="443"/>
              </w:trPr>
              <w:tc>
                <w:tcPr>
                  <w:tcW w:w="0" w:type="auto"/>
                  <w:vMerge w:val="restart"/>
                  <w:tcBorders>
                    <w:top w:val="single" w:sz="4" w:space="0" w:color="auto"/>
                    <w:left w:val="single" w:sz="4" w:space="0" w:color="auto"/>
                    <w:bottom w:val="single" w:sz="4" w:space="0" w:color="auto"/>
                    <w:right w:val="single" w:sz="4" w:space="0" w:color="auto"/>
                  </w:tcBorders>
                </w:tcPr>
                <w:p w:rsidR="00701F1B" w:rsidRDefault="00701F1B" w:rsidP="00635AAA">
                  <w:pPr>
                    <w:spacing w:line="276" w:lineRule="auto"/>
                    <w:jc w:val="both"/>
                    <w:rPr>
                      <w:rFonts w:ascii="Times New Roman" w:hAnsi="Times New Roman" w:cs="Times New Roman"/>
                      <w:lang w:val="ru-RU" w:eastAsia="ru-RU"/>
                    </w:rPr>
                  </w:pPr>
                </w:p>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sz w:val="24"/>
                      <w:szCs w:val="24"/>
                      <w:lang w:val="ru-RU" w:eastAsia="ru-RU"/>
                    </w:rPr>
                    <w:lastRenderedPageBreak/>
                    <w:t>Спортивно-оздоровительная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rPr>
                    <w:lastRenderedPageBreak/>
                    <w:t>«Путешествие по тропе здоровья»</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1,2</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Комкова Н.А.</w:t>
                  </w:r>
                </w:p>
              </w:tc>
            </w:tr>
            <w:tr w:rsidR="00701F1B" w:rsidRPr="006143DA" w:rsidTr="00701F1B">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rPr>
                    <w:t>«Путешествие по тропе здоровья»</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3,4</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Комкова Н.А.</w:t>
                  </w:r>
                </w:p>
              </w:tc>
            </w:tr>
            <w:tr w:rsidR="00701F1B" w:rsidRPr="006143DA" w:rsidTr="00701F1B">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sz w:val="24"/>
                      <w:szCs w:val="24"/>
                      <w:lang w:val="ru-RU" w:eastAsia="ru-RU"/>
                    </w:rPr>
                    <w:lastRenderedPageBreak/>
                    <w:t>Коммуникативная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rPr>
                    <w:t>«Мир профессий»</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4</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Кращенко А.Ю.</w:t>
                  </w:r>
                </w:p>
              </w:tc>
            </w:tr>
            <w:tr w:rsidR="00701F1B" w:rsidRPr="006143DA" w:rsidTr="00701F1B">
              <w:tc>
                <w:tcPr>
                  <w:tcW w:w="0" w:type="auto"/>
                  <w:vMerge w:val="restart"/>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sz w:val="24"/>
                      <w:szCs w:val="24"/>
                      <w:lang w:val="ru-RU" w:eastAsia="ru-RU"/>
                    </w:rPr>
                    <w:t>Интеллектуальные марафоны</w:t>
                  </w:r>
                </w:p>
              </w:tc>
              <w:tc>
                <w:tcPr>
                  <w:tcW w:w="0" w:type="auto"/>
                  <w:vMerge w:val="restart"/>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rPr>
                    <w:t>«Функциональная грамотность»</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Сенкевич Л.</w:t>
                  </w:r>
                  <w:r>
                    <w:rPr>
                      <w:rFonts w:ascii="Times New Roman" w:hAnsi="Times New Roman" w:cs="Times New Roman"/>
                      <w:lang w:val="ru-RU"/>
                    </w:rPr>
                    <w:cr/>
                    <w:t>.</w:t>
                  </w:r>
                </w:p>
              </w:tc>
            </w:tr>
            <w:tr w:rsidR="00701F1B" w:rsidRPr="006143DA" w:rsidTr="00701F1B">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3</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Сенкевич Л.Н.</w:t>
                  </w:r>
                </w:p>
              </w:tc>
            </w:tr>
            <w:tr w:rsidR="00701F1B" w:rsidRPr="006143DA" w:rsidTr="00701F1B">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2</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Кращенко А.Ю.</w:t>
                  </w:r>
                </w:p>
              </w:tc>
            </w:tr>
          </w:tbl>
          <w:p w:rsidR="00701F1B" w:rsidRPr="000978BC" w:rsidRDefault="00701F1B" w:rsidP="00FE338C">
            <w:pPr>
              <w:widowControl w:val="0"/>
              <w:autoSpaceDE w:val="0"/>
              <w:autoSpaceDN w:val="0"/>
              <w:spacing w:before="8" w:after="0" w:line="276" w:lineRule="auto"/>
              <w:jc w:val="center"/>
              <w:rPr>
                <w:rFonts w:ascii="Times New Roman" w:hAnsi="Times New Roman"/>
                <w:b/>
                <w:sz w:val="24"/>
                <w:szCs w:val="24"/>
                <w:lang w:val="ru-RU"/>
              </w:rPr>
            </w:pPr>
            <w:r w:rsidRPr="000978BC">
              <w:rPr>
                <w:rFonts w:ascii="Times New Roman" w:hAnsi="Times New Roman"/>
                <w:b/>
                <w:sz w:val="24"/>
                <w:szCs w:val="24"/>
                <w:lang w:val="ru-RU"/>
              </w:rPr>
              <w:t>План внеурочной деятельности на уровне ООО и СОО</w:t>
            </w:r>
          </w:p>
          <w:tbl>
            <w:tblPr>
              <w:tblStyle w:val="3"/>
              <w:tblW w:w="0" w:type="auto"/>
              <w:tblLook w:val="04A0" w:firstRow="1" w:lastRow="0" w:firstColumn="1" w:lastColumn="0" w:noHBand="0" w:noVBand="1"/>
            </w:tblPr>
            <w:tblGrid>
              <w:gridCol w:w="3217"/>
              <w:gridCol w:w="2615"/>
              <w:gridCol w:w="805"/>
              <w:gridCol w:w="873"/>
              <w:gridCol w:w="1680"/>
            </w:tblGrid>
            <w:tr w:rsidR="00701F1B" w:rsidRPr="00470C3C" w:rsidTr="00701F1B">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Направления внеурочной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Название Программы</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Класс</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Коли-</w:t>
                  </w:r>
                </w:p>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 xml:space="preserve">чество </w:t>
                  </w:r>
                </w:p>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часов</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b/>
                      <w:lang w:val="ru-RU"/>
                    </w:rPr>
                  </w:pPr>
                  <w:r>
                    <w:rPr>
                      <w:rFonts w:ascii="Times New Roman" w:hAnsi="Times New Roman" w:cs="Times New Roman"/>
                      <w:b/>
                      <w:lang w:val="ru-RU"/>
                    </w:rPr>
                    <w:t>Руководитель</w:t>
                  </w:r>
                </w:p>
              </w:tc>
            </w:tr>
            <w:tr w:rsidR="00701F1B" w:rsidTr="00701F1B">
              <w:tc>
                <w:tcPr>
                  <w:tcW w:w="0" w:type="auto"/>
                  <w:vMerge w:val="restart"/>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color w:val="FF0000"/>
                      <w:lang w:val="ru-RU" w:eastAsia="ru-RU"/>
                    </w:rPr>
                  </w:pPr>
                  <w:r>
                    <w:rPr>
                      <w:rFonts w:ascii="Times New Roman" w:hAnsi="Times New Roman" w:cs="Times New Roman"/>
                      <w:sz w:val="24"/>
                      <w:szCs w:val="24"/>
                      <w:lang w:val="ru-RU"/>
                    </w:rPr>
                    <w:t xml:space="preserve"> По развитию личности, ее способностей</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eastAsia="ru-RU"/>
                    </w:rPr>
                    <w:t xml:space="preserve">«Спортивные игры. </w:t>
                  </w:r>
                  <w:r>
                    <w:rPr>
                      <w:rFonts w:ascii="Times New Roman" w:hAnsi="Times New Roman" w:cs="Times New Roman"/>
                      <w:lang w:val="ru-RU"/>
                    </w:rPr>
                    <w:t>Пионербол»</w:t>
                  </w:r>
                </w:p>
              </w:tc>
              <w:tc>
                <w:tcPr>
                  <w:tcW w:w="0" w:type="auto"/>
                  <w:tcBorders>
                    <w:top w:val="single" w:sz="4" w:space="0" w:color="auto"/>
                    <w:left w:val="single" w:sz="4" w:space="0" w:color="auto"/>
                    <w:bottom w:val="single" w:sz="4" w:space="0" w:color="auto"/>
                    <w:right w:val="single" w:sz="4" w:space="0" w:color="auto"/>
                  </w:tcBorders>
                </w:tcPr>
                <w:p w:rsidR="00701F1B" w:rsidRDefault="00701F1B" w:rsidP="00635AAA">
                  <w:pPr>
                    <w:spacing w:line="276" w:lineRule="auto"/>
                    <w:jc w:val="both"/>
                    <w:rPr>
                      <w:rFonts w:ascii="Times New Roman" w:hAnsi="Times New Roman" w:cs="Times New Roman"/>
                      <w:lang w:val="ru-RU"/>
                    </w:rPr>
                  </w:pPr>
                </w:p>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5-7</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Языненкова С.А.</w:t>
                  </w:r>
                </w:p>
              </w:tc>
            </w:tr>
            <w:tr w:rsidR="00701F1B" w:rsidTr="00701F1B">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color w:val="FF000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eastAsia="ru-RU"/>
                    </w:rPr>
                    <w:t>Военные сборы</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10</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Морозов Н.М.</w:t>
                  </w:r>
                </w:p>
              </w:tc>
            </w:tr>
            <w:tr w:rsidR="00701F1B" w:rsidRPr="006143DA" w:rsidTr="00701F1B">
              <w:tc>
                <w:tcPr>
                  <w:tcW w:w="0" w:type="auto"/>
                  <w:vMerge w:val="restart"/>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color w:val="FF0000"/>
                      <w:lang w:val="ru-RU" w:eastAsia="ru-RU"/>
                    </w:rPr>
                  </w:pPr>
                  <w:r>
                    <w:rPr>
                      <w:rFonts w:ascii="Times New Roman" w:hAnsi="Times New Roman" w:cs="Times New Roman"/>
                      <w:sz w:val="24"/>
                      <w:szCs w:val="24"/>
                      <w:lang w:val="ru-RU"/>
                    </w:rPr>
                    <w:t xml:space="preserve">По реализации комплекса воспитательных мероприятий </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eastAsia="ru-RU"/>
                    </w:rPr>
                    <w:t>Школьный театр «Путешествие в сказку»</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5</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Грищенкова Т.А.</w:t>
                  </w:r>
                </w:p>
              </w:tc>
            </w:tr>
            <w:tr w:rsidR="00701F1B" w:rsidRPr="006143DA" w:rsidTr="00701F1B">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color w:val="FF000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eastAsia="ru-RU"/>
                    </w:rPr>
                    <w:t>Выразительное чтение</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6,7</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Черкасова Л.Ф.</w:t>
                  </w:r>
                </w:p>
              </w:tc>
            </w:tr>
            <w:tr w:rsidR="00701F1B" w:rsidRPr="006143DA" w:rsidTr="00701F1B">
              <w:tc>
                <w:tcPr>
                  <w:tcW w:w="0" w:type="auto"/>
                  <w:vMerge/>
                  <w:tcBorders>
                    <w:top w:val="single" w:sz="4" w:space="0" w:color="auto"/>
                    <w:left w:val="single" w:sz="4" w:space="0" w:color="auto"/>
                    <w:bottom w:val="single" w:sz="4" w:space="0" w:color="auto"/>
                    <w:right w:val="single" w:sz="4" w:space="0" w:color="auto"/>
                  </w:tcBorders>
                  <w:vAlign w:val="center"/>
                  <w:hideMark/>
                </w:tcPr>
                <w:p w:rsidR="00701F1B" w:rsidRDefault="00701F1B" w:rsidP="00635AAA">
                  <w:pPr>
                    <w:spacing w:line="276" w:lineRule="auto"/>
                    <w:jc w:val="both"/>
                    <w:rPr>
                      <w:rFonts w:ascii="Times New Roman" w:hAnsi="Times New Roman" w:cs="Times New Roman"/>
                      <w:color w:val="FF0000"/>
                      <w:lang w:val="ru-RU" w:eastAsia="ru-RU"/>
                    </w:rPr>
                  </w:pP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eastAsia="ru-RU"/>
                    </w:rPr>
                    <w:t>В мире музыкальных звуков</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5-8</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Дубравина Н.В</w:t>
                  </w:r>
                </w:p>
              </w:tc>
            </w:tr>
            <w:tr w:rsidR="00701F1B" w:rsidRPr="006143DA" w:rsidTr="00701F1B">
              <w:trPr>
                <w:trHeight w:val="463"/>
              </w:trPr>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color w:val="FF0000"/>
                      <w:lang w:val="ru-RU" w:eastAsia="ru-RU"/>
                    </w:rPr>
                  </w:pPr>
                  <w:r>
                    <w:rPr>
                      <w:rFonts w:ascii="Times New Roman" w:hAnsi="Times New Roman" w:cs="Times New Roman"/>
                      <w:sz w:val="24"/>
                      <w:szCs w:val="24"/>
                      <w:lang w:val="ru-RU"/>
                    </w:rPr>
                    <w:t xml:space="preserve">По формированию функциональной грамотности </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eastAsia="ru-RU"/>
                    </w:rPr>
                  </w:pPr>
                  <w:r>
                    <w:rPr>
                      <w:rFonts w:ascii="Times New Roman" w:hAnsi="Times New Roman" w:cs="Times New Roman"/>
                      <w:lang w:val="ru-RU"/>
                    </w:rPr>
                    <w:t>«Функциональная грамотность»</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5</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1ч.</w:t>
                  </w:r>
                </w:p>
              </w:tc>
              <w:tc>
                <w:tcPr>
                  <w:tcW w:w="0" w:type="auto"/>
                  <w:tcBorders>
                    <w:top w:val="single" w:sz="4" w:space="0" w:color="auto"/>
                    <w:left w:val="single" w:sz="4" w:space="0" w:color="auto"/>
                    <w:bottom w:val="single" w:sz="4" w:space="0" w:color="auto"/>
                    <w:right w:val="single" w:sz="4" w:space="0" w:color="auto"/>
                  </w:tcBorders>
                  <w:hideMark/>
                </w:tcPr>
                <w:p w:rsidR="00701F1B" w:rsidRDefault="00701F1B" w:rsidP="00635AAA">
                  <w:pPr>
                    <w:spacing w:line="276" w:lineRule="auto"/>
                    <w:jc w:val="both"/>
                    <w:rPr>
                      <w:rFonts w:ascii="Times New Roman" w:hAnsi="Times New Roman" w:cs="Times New Roman"/>
                      <w:lang w:val="ru-RU"/>
                    </w:rPr>
                  </w:pPr>
                  <w:r>
                    <w:rPr>
                      <w:rFonts w:ascii="Times New Roman" w:hAnsi="Times New Roman" w:cs="Times New Roman"/>
                      <w:lang w:val="ru-RU"/>
                    </w:rPr>
                    <w:t>Грищенкова Т.А.</w:t>
                  </w:r>
                </w:p>
              </w:tc>
            </w:tr>
          </w:tbl>
          <w:p w:rsidR="00EB7109" w:rsidRPr="00701F1B" w:rsidRDefault="00701F1B" w:rsidP="00635AAA">
            <w:pPr>
              <w:spacing w:line="276" w:lineRule="auto"/>
              <w:jc w:val="both"/>
              <w:rPr>
                <w:rFonts w:hAnsi="Times New Roman"/>
                <w:color w:val="000000"/>
                <w:sz w:val="24"/>
                <w:szCs w:val="24"/>
                <w:lang w:val="ru-RU"/>
              </w:rPr>
            </w:pPr>
            <w:r w:rsidRPr="00701F1B">
              <w:rPr>
                <w:rFonts w:hAnsi="Times New Roman"/>
                <w:b/>
                <w:bCs/>
                <w:color w:val="000000"/>
                <w:sz w:val="24"/>
                <w:szCs w:val="24"/>
                <w:lang w:val="ru-RU"/>
              </w:rPr>
              <w:t>Вывод.</w:t>
            </w:r>
            <w:r>
              <w:rPr>
                <w:rFonts w:hAnsi="Times New Roman"/>
                <w:color w:val="000000"/>
                <w:sz w:val="24"/>
                <w:szCs w:val="24"/>
              </w:rPr>
              <w:t> </w:t>
            </w:r>
            <w:r w:rsidRPr="00701F1B">
              <w:rPr>
                <w:rFonts w:hAnsi="Times New Roman"/>
                <w:color w:val="000000"/>
                <w:sz w:val="24"/>
                <w:szCs w:val="24"/>
                <w:lang w:val="ru-RU"/>
              </w:rPr>
              <w:t>Планы внеурочной деятельности НОО, ООО и СОО выполнены в полном объеме.</w:t>
            </w:r>
          </w:p>
        </w:tc>
        <w:tc>
          <w:tcPr>
            <w:tcW w:w="0" w:type="auto"/>
            <w:tcMar>
              <w:top w:w="75" w:type="dxa"/>
              <w:left w:w="75" w:type="dxa"/>
              <w:bottom w:w="75" w:type="dxa"/>
              <w:right w:w="75" w:type="dxa"/>
            </w:tcMar>
            <w:vAlign w:val="center"/>
          </w:tcPr>
          <w:p w:rsidR="00EB7109" w:rsidRPr="00701F1B" w:rsidRDefault="00EB7109" w:rsidP="00635AAA">
            <w:pPr>
              <w:spacing w:line="276" w:lineRule="auto"/>
              <w:ind w:left="75" w:right="75"/>
              <w:jc w:val="both"/>
              <w:rPr>
                <w:rFonts w:hAnsi="Times New Roman" w:cs="Times New Roman"/>
                <w:color w:val="000000"/>
                <w:sz w:val="24"/>
                <w:szCs w:val="24"/>
                <w:lang w:val="ru-RU"/>
              </w:rPr>
            </w:pPr>
          </w:p>
        </w:tc>
      </w:tr>
    </w:tbl>
    <w:p w:rsidR="00E7737B" w:rsidRDefault="001E575A"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1E575A">
        <w:rPr>
          <w:rFonts w:hAnsi="Times New Roman" w:cs="Times New Roman"/>
          <w:b/>
          <w:bCs/>
          <w:color w:val="000000"/>
          <w:sz w:val="24"/>
          <w:szCs w:val="24"/>
          <w:lang w:val="ru-RU"/>
        </w:rPr>
        <w:lastRenderedPageBreak/>
        <w:t xml:space="preserve">2.8. Научные общества, творческие объединения, кружки, секции: </w:t>
      </w:r>
      <w:r w:rsidRPr="001E575A">
        <w:rPr>
          <w:rFonts w:hAnsi="Times New Roman" w:cs="Times New Roman"/>
          <w:color w:val="000000"/>
          <w:sz w:val="24"/>
          <w:szCs w:val="24"/>
          <w:lang w:val="ru-RU"/>
        </w:rPr>
        <w:t>организованы и</w:t>
      </w:r>
      <w:r>
        <w:rPr>
          <w:rFonts w:hAnsi="Times New Roman" w:cs="Times New Roman"/>
          <w:color w:val="000000"/>
          <w:sz w:val="24"/>
          <w:szCs w:val="24"/>
        </w:rPr>
        <w:t> </w:t>
      </w:r>
      <w:r w:rsidRPr="001E575A">
        <w:rPr>
          <w:rFonts w:hAnsi="Times New Roman" w:cs="Times New Roman"/>
          <w:color w:val="000000"/>
          <w:sz w:val="24"/>
          <w:szCs w:val="24"/>
          <w:lang w:val="ru-RU"/>
        </w:rPr>
        <w:t>реализуются в</w:t>
      </w:r>
      <w:r>
        <w:rPr>
          <w:rFonts w:hAnsi="Times New Roman" w:cs="Times New Roman"/>
          <w:color w:val="000000"/>
          <w:sz w:val="24"/>
          <w:szCs w:val="24"/>
        </w:rPr>
        <w:t> </w:t>
      </w:r>
      <w:r w:rsidRPr="001E575A">
        <w:rPr>
          <w:rFonts w:hAnsi="Times New Roman" w:cs="Times New Roman"/>
          <w:color w:val="000000"/>
          <w:sz w:val="24"/>
          <w:szCs w:val="24"/>
          <w:lang w:val="ru-RU"/>
        </w:rPr>
        <w:t>рамках внеурочной деятельности и</w:t>
      </w:r>
      <w:r>
        <w:rPr>
          <w:rFonts w:hAnsi="Times New Roman" w:cs="Times New Roman"/>
          <w:color w:val="000000"/>
          <w:sz w:val="24"/>
          <w:szCs w:val="24"/>
        </w:rPr>
        <w:t> </w:t>
      </w:r>
      <w:r w:rsidRPr="001E575A">
        <w:rPr>
          <w:rFonts w:hAnsi="Times New Roman" w:cs="Times New Roman"/>
          <w:color w:val="000000"/>
          <w:sz w:val="24"/>
          <w:szCs w:val="24"/>
          <w:lang w:val="ru-RU"/>
        </w:rPr>
        <w:t>дополнительного образования.</w:t>
      </w:r>
      <w:r w:rsidRPr="001E575A">
        <w:rPr>
          <w:lang w:val="ru-RU"/>
        </w:rPr>
        <w:br/>
      </w:r>
      <w:r w:rsidRPr="001E575A">
        <w:rPr>
          <w:rFonts w:hAnsi="Times New Roman" w:cs="Times New Roman"/>
          <w:color w:val="000000"/>
          <w:sz w:val="24"/>
          <w:szCs w:val="24"/>
          <w:lang w:val="ru-RU"/>
        </w:rPr>
        <w:t>Ознакомиться с</w:t>
      </w:r>
      <w:r>
        <w:rPr>
          <w:rFonts w:hAnsi="Times New Roman" w:cs="Times New Roman"/>
          <w:color w:val="000000"/>
          <w:sz w:val="24"/>
          <w:szCs w:val="24"/>
        </w:rPr>
        <w:t> </w:t>
      </w:r>
      <w:r w:rsidRPr="001E575A">
        <w:rPr>
          <w:rFonts w:hAnsi="Times New Roman" w:cs="Times New Roman"/>
          <w:color w:val="000000"/>
          <w:sz w:val="24"/>
          <w:szCs w:val="24"/>
          <w:lang w:val="ru-RU"/>
        </w:rPr>
        <w:t>полным перечнем детских сообществ можете на</w:t>
      </w:r>
      <w:r>
        <w:rPr>
          <w:rFonts w:hAnsi="Times New Roman" w:cs="Times New Roman"/>
          <w:color w:val="000000"/>
          <w:sz w:val="24"/>
          <w:szCs w:val="24"/>
        </w:rPr>
        <w:t> </w:t>
      </w:r>
      <w:r w:rsidRPr="001E575A">
        <w:rPr>
          <w:rFonts w:hAnsi="Times New Roman" w:cs="Times New Roman"/>
          <w:color w:val="000000"/>
          <w:sz w:val="24"/>
          <w:szCs w:val="24"/>
          <w:lang w:val="ru-RU"/>
        </w:rPr>
        <w:t xml:space="preserve">официальном сайте школы </w:t>
      </w:r>
      <w:hyperlink r:id="rId10" w:history="1">
        <w:r w:rsidR="00E7737B">
          <w:rPr>
            <w:rStyle w:val="a6"/>
            <w:rFonts w:ascii="Times New Roman" w:eastAsia="Times New Roman" w:hAnsi="Times New Roman" w:cs="Times New Roman"/>
            <w:lang w:val="ru-RU" w:eastAsia="ru-RU"/>
          </w:rPr>
          <w:t>http://krasnookt.admin-smolensk.ru/</w:t>
        </w:r>
      </w:hyperlink>
    </w:p>
    <w:p w:rsidR="00EB7109" w:rsidRPr="00E7737B"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2.9. Организация специализированной (коррекционной) помощи детям, в</w:t>
      </w:r>
      <w:r>
        <w:rPr>
          <w:rFonts w:hAnsi="Times New Roman" w:cs="Times New Roman"/>
          <w:b/>
          <w:bCs/>
          <w:color w:val="000000"/>
          <w:sz w:val="24"/>
          <w:szCs w:val="24"/>
        </w:rPr>
        <w:t> </w:t>
      </w:r>
      <w:r w:rsidRPr="001E575A">
        <w:rPr>
          <w:rFonts w:hAnsi="Times New Roman" w:cs="Times New Roman"/>
          <w:b/>
          <w:bCs/>
          <w:color w:val="000000"/>
          <w:sz w:val="24"/>
          <w:szCs w:val="24"/>
          <w:lang w:val="ru-RU"/>
        </w:rPr>
        <w:t>том числе детям с</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ограниченными возможностями здоровья: </w:t>
      </w:r>
      <w:r w:rsidRPr="001E575A">
        <w:rPr>
          <w:rFonts w:hAnsi="Times New Roman" w:cs="Times New Roman"/>
          <w:color w:val="000000"/>
          <w:sz w:val="24"/>
          <w:szCs w:val="24"/>
          <w:lang w:val="ru-RU"/>
        </w:rPr>
        <w:t xml:space="preserve">школа имеет все необходимые условия для обучения следующих категорий детей: </w:t>
      </w:r>
      <w:r w:rsidR="00E7737B">
        <w:rPr>
          <w:rFonts w:hAnsi="Times New Roman" w:cs="Times New Roman"/>
          <w:color w:val="000000"/>
          <w:sz w:val="24"/>
          <w:szCs w:val="24"/>
          <w:lang w:val="ru-RU"/>
        </w:rPr>
        <w:t>задержкой психического развития</w:t>
      </w:r>
      <w:r w:rsidRPr="001E575A">
        <w:rPr>
          <w:rFonts w:hAnsi="Times New Roman" w:cs="Times New Roman"/>
          <w:color w:val="000000"/>
          <w:sz w:val="24"/>
          <w:szCs w:val="24"/>
          <w:lang w:val="ru-RU"/>
        </w:rPr>
        <w:t xml:space="preserve">. </w:t>
      </w:r>
      <w:r w:rsidRPr="00E7737B">
        <w:rPr>
          <w:rFonts w:hAnsi="Times New Roman" w:cs="Times New Roman"/>
          <w:color w:val="000000"/>
          <w:sz w:val="24"/>
          <w:szCs w:val="24"/>
          <w:lang w:val="ru-RU"/>
        </w:rPr>
        <w:t>Для данной группы есть:</w:t>
      </w:r>
    </w:p>
    <w:p w:rsidR="00EB7109" w:rsidRPr="001E575A" w:rsidRDefault="001E575A" w:rsidP="00F36A53">
      <w:pPr>
        <w:numPr>
          <w:ilvl w:val="0"/>
          <w:numId w:val="6"/>
        </w:numPr>
        <w:spacing w:line="276" w:lineRule="auto"/>
        <w:ind w:left="780" w:right="180"/>
        <w:contextualSpacing/>
        <w:jc w:val="both"/>
        <w:rPr>
          <w:rFonts w:hAnsi="Times New Roman" w:cs="Times New Roman"/>
          <w:color w:val="000000"/>
          <w:sz w:val="24"/>
          <w:szCs w:val="24"/>
          <w:lang w:val="ru-RU"/>
        </w:rPr>
      </w:pPr>
      <w:r w:rsidRPr="001E575A">
        <w:rPr>
          <w:rFonts w:hAnsi="Times New Roman" w:cs="Times New Roman"/>
          <w:color w:val="000000"/>
          <w:sz w:val="24"/>
          <w:szCs w:val="24"/>
          <w:lang w:val="ru-RU"/>
        </w:rPr>
        <w:t>кабинеты, оснащенные видео- и</w:t>
      </w:r>
      <w:r>
        <w:rPr>
          <w:rFonts w:hAnsi="Times New Roman" w:cs="Times New Roman"/>
          <w:color w:val="000000"/>
          <w:sz w:val="24"/>
          <w:szCs w:val="24"/>
        </w:rPr>
        <w:t> </w:t>
      </w:r>
      <w:r w:rsidRPr="001E575A">
        <w:rPr>
          <w:rFonts w:hAnsi="Times New Roman" w:cs="Times New Roman"/>
          <w:color w:val="000000"/>
          <w:sz w:val="24"/>
          <w:szCs w:val="24"/>
          <w:lang w:val="ru-RU"/>
        </w:rPr>
        <w:t>компьютерной техникой, программами, методической литературой;</w:t>
      </w:r>
    </w:p>
    <w:p w:rsidR="00EB7109" w:rsidRPr="001E575A" w:rsidRDefault="001E575A" w:rsidP="00F36A53">
      <w:pPr>
        <w:numPr>
          <w:ilvl w:val="0"/>
          <w:numId w:val="6"/>
        </w:numPr>
        <w:spacing w:line="276" w:lineRule="auto"/>
        <w:ind w:left="780" w:right="180"/>
        <w:jc w:val="both"/>
        <w:rPr>
          <w:rFonts w:hAnsi="Times New Roman" w:cs="Times New Roman"/>
          <w:color w:val="000000"/>
          <w:sz w:val="24"/>
          <w:szCs w:val="24"/>
          <w:lang w:val="ru-RU"/>
        </w:rPr>
      </w:pPr>
      <w:r w:rsidRPr="001E575A">
        <w:rPr>
          <w:rFonts w:hAnsi="Times New Roman" w:cs="Times New Roman"/>
          <w:color w:val="000000"/>
          <w:sz w:val="24"/>
          <w:szCs w:val="24"/>
          <w:lang w:val="ru-RU"/>
        </w:rPr>
        <w:t>разработанные и</w:t>
      </w:r>
      <w:r>
        <w:rPr>
          <w:rFonts w:hAnsi="Times New Roman" w:cs="Times New Roman"/>
          <w:color w:val="000000"/>
          <w:sz w:val="24"/>
          <w:szCs w:val="24"/>
        </w:rPr>
        <w:t> </w:t>
      </w:r>
      <w:r w:rsidRPr="001E575A">
        <w:rPr>
          <w:rFonts w:hAnsi="Times New Roman" w:cs="Times New Roman"/>
          <w:color w:val="000000"/>
          <w:sz w:val="24"/>
          <w:szCs w:val="24"/>
          <w:lang w:val="ru-RU"/>
        </w:rPr>
        <w:t>утвержденные АООП.</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Классы скомплектованы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требованиями СП</w:t>
      </w:r>
      <w:r>
        <w:rPr>
          <w:rFonts w:hAnsi="Times New Roman" w:cs="Times New Roman"/>
          <w:color w:val="000000"/>
          <w:sz w:val="24"/>
          <w:szCs w:val="24"/>
        </w:rPr>
        <w:t> </w:t>
      </w:r>
      <w:r w:rsidRPr="001E575A">
        <w:rPr>
          <w:rFonts w:hAnsi="Times New Roman" w:cs="Times New Roman"/>
          <w:color w:val="000000"/>
          <w:sz w:val="24"/>
          <w:szCs w:val="24"/>
          <w:lang w:val="ru-RU"/>
        </w:rPr>
        <w:t>2.4.3648-20 и</w:t>
      </w:r>
      <w:r>
        <w:rPr>
          <w:rFonts w:hAnsi="Times New Roman" w:cs="Times New Roman"/>
          <w:color w:val="000000"/>
          <w:sz w:val="24"/>
          <w:szCs w:val="24"/>
        </w:rPr>
        <w:t> </w:t>
      </w:r>
      <w:r w:rsidRPr="001E575A">
        <w:rPr>
          <w:rFonts w:hAnsi="Times New Roman" w:cs="Times New Roman"/>
          <w:color w:val="000000"/>
          <w:sz w:val="24"/>
          <w:szCs w:val="24"/>
          <w:lang w:val="ru-RU"/>
        </w:rPr>
        <w:t>состоят из</w:t>
      </w:r>
      <w:r>
        <w:rPr>
          <w:rFonts w:hAnsi="Times New Roman" w:cs="Times New Roman"/>
          <w:color w:val="000000"/>
          <w:sz w:val="24"/>
          <w:szCs w:val="24"/>
        </w:rPr>
        <w:t> </w:t>
      </w:r>
      <w:r w:rsidRPr="001E575A">
        <w:rPr>
          <w:rFonts w:hAnsi="Times New Roman" w:cs="Times New Roman"/>
          <w:color w:val="000000"/>
          <w:sz w:val="24"/>
          <w:szCs w:val="24"/>
          <w:lang w:val="ru-RU"/>
        </w:rPr>
        <w:t>нормально развивающихся детей и</w:t>
      </w:r>
      <w:r>
        <w:rPr>
          <w:rFonts w:hAnsi="Times New Roman" w:cs="Times New Roman"/>
          <w:color w:val="000000"/>
          <w:sz w:val="24"/>
          <w:szCs w:val="24"/>
        </w:rPr>
        <w:t> </w:t>
      </w:r>
      <w:r w:rsidRPr="001E575A">
        <w:rPr>
          <w:rFonts w:hAnsi="Times New Roman" w:cs="Times New Roman"/>
          <w:color w:val="000000"/>
          <w:sz w:val="24"/>
          <w:szCs w:val="24"/>
          <w:lang w:val="ru-RU"/>
        </w:rPr>
        <w:t>детей с</w:t>
      </w:r>
      <w:r>
        <w:rPr>
          <w:rFonts w:hAnsi="Times New Roman" w:cs="Times New Roman"/>
          <w:color w:val="000000"/>
          <w:sz w:val="24"/>
          <w:szCs w:val="24"/>
        </w:rPr>
        <w:t> </w:t>
      </w:r>
      <w:r w:rsidRPr="001E575A">
        <w:rPr>
          <w:rFonts w:hAnsi="Times New Roman" w:cs="Times New Roman"/>
          <w:color w:val="000000"/>
          <w:sz w:val="24"/>
          <w:szCs w:val="24"/>
          <w:lang w:val="ru-RU"/>
        </w:rPr>
        <w:t>ОВЗ и</w:t>
      </w:r>
      <w:r>
        <w:rPr>
          <w:rFonts w:hAnsi="Times New Roman" w:cs="Times New Roman"/>
          <w:color w:val="000000"/>
          <w:sz w:val="24"/>
          <w:szCs w:val="24"/>
        </w:rPr>
        <w:t> </w:t>
      </w:r>
      <w:r w:rsidRPr="001E575A">
        <w:rPr>
          <w:rFonts w:hAnsi="Times New Roman" w:cs="Times New Roman"/>
          <w:color w:val="000000"/>
          <w:sz w:val="24"/>
          <w:szCs w:val="24"/>
          <w:lang w:val="ru-RU"/>
        </w:rPr>
        <w:t>инвалидностью.</w:t>
      </w:r>
    </w:p>
    <w:p w:rsidR="00EB7109" w:rsidRPr="00FE338C" w:rsidRDefault="001E575A" w:rsidP="00635AAA">
      <w:pPr>
        <w:widowControl w:val="0"/>
        <w:tabs>
          <w:tab w:val="left" w:pos="2223"/>
        </w:tabs>
        <w:autoSpaceDE w:val="0"/>
        <w:autoSpaceDN w:val="0"/>
        <w:spacing w:before="40" w:beforeAutospacing="0" w:after="0" w:afterAutospacing="0" w:line="276" w:lineRule="auto"/>
        <w:ind w:right="680"/>
        <w:jc w:val="both"/>
        <w:rPr>
          <w:rFonts w:ascii="Times New Roman" w:eastAsia="Times New Roman" w:hAnsi="Times New Roman" w:cs="Times New Roman"/>
          <w:sz w:val="24"/>
          <w:lang w:val="ru-RU"/>
        </w:rPr>
      </w:pPr>
      <w:r w:rsidRPr="001E575A">
        <w:rPr>
          <w:rFonts w:hAnsi="Times New Roman" w:cs="Times New Roman"/>
          <w:b/>
          <w:bCs/>
          <w:color w:val="000000"/>
          <w:sz w:val="24"/>
          <w:szCs w:val="24"/>
          <w:lang w:val="ru-RU"/>
        </w:rPr>
        <w:t xml:space="preserve">2.10. </w:t>
      </w:r>
      <w:r w:rsidR="00C800C9" w:rsidRPr="00FE338C">
        <w:rPr>
          <w:rFonts w:ascii="Times New Roman" w:eastAsia="Times New Roman" w:hAnsi="Times New Roman" w:cs="Times New Roman"/>
          <w:b/>
          <w:sz w:val="24"/>
          <w:lang w:val="ru-RU"/>
        </w:rPr>
        <w:t>Характеристика</w:t>
      </w:r>
      <w:r w:rsidR="00C800C9" w:rsidRPr="00FE338C">
        <w:rPr>
          <w:rFonts w:ascii="Times New Roman" w:eastAsia="Times New Roman" w:hAnsi="Times New Roman" w:cs="Times New Roman"/>
          <w:b/>
          <w:spacing w:val="1"/>
          <w:sz w:val="24"/>
          <w:lang w:val="ru-RU"/>
        </w:rPr>
        <w:t xml:space="preserve"> </w:t>
      </w:r>
      <w:r w:rsidR="00C800C9" w:rsidRPr="00FE338C">
        <w:rPr>
          <w:rFonts w:ascii="Times New Roman" w:eastAsia="Times New Roman" w:hAnsi="Times New Roman" w:cs="Times New Roman"/>
          <w:b/>
          <w:sz w:val="24"/>
          <w:lang w:val="ru-RU"/>
        </w:rPr>
        <w:t>внутренней</w:t>
      </w:r>
      <w:r w:rsidR="00C800C9" w:rsidRPr="00FE338C">
        <w:rPr>
          <w:rFonts w:ascii="Times New Roman" w:eastAsia="Times New Roman" w:hAnsi="Times New Roman" w:cs="Times New Roman"/>
          <w:b/>
          <w:spacing w:val="1"/>
          <w:sz w:val="24"/>
          <w:lang w:val="ru-RU"/>
        </w:rPr>
        <w:t xml:space="preserve"> </w:t>
      </w:r>
      <w:proofErr w:type="gramStart"/>
      <w:r w:rsidR="00C800C9" w:rsidRPr="00FE338C">
        <w:rPr>
          <w:rFonts w:ascii="Times New Roman" w:eastAsia="Times New Roman" w:hAnsi="Times New Roman" w:cs="Times New Roman"/>
          <w:b/>
          <w:sz w:val="24"/>
          <w:lang w:val="ru-RU"/>
        </w:rPr>
        <w:t>системы</w:t>
      </w:r>
      <w:r w:rsidR="00C800C9" w:rsidRPr="00FE338C">
        <w:rPr>
          <w:rFonts w:ascii="Times New Roman" w:eastAsia="Times New Roman" w:hAnsi="Times New Roman" w:cs="Times New Roman"/>
          <w:b/>
          <w:spacing w:val="1"/>
          <w:sz w:val="24"/>
          <w:lang w:val="ru-RU"/>
        </w:rPr>
        <w:t xml:space="preserve"> </w:t>
      </w:r>
      <w:r w:rsidR="00C800C9" w:rsidRPr="00FE338C">
        <w:rPr>
          <w:rFonts w:ascii="Times New Roman" w:eastAsia="Times New Roman" w:hAnsi="Times New Roman" w:cs="Times New Roman"/>
          <w:b/>
          <w:sz w:val="24"/>
          <w:lang w:val="ru-RU"/>
        </w:rPr>
        <w:t>оценки</w:t>
      </w:r>
      <w:r w:rsidR="00C800C9" w:rsidRPr="00FE338C">
        <w:rPr>
          <w:rFonts w:ascii="Times New Roman" w:eastAsia="Times New Roman" w:hAnsi="Times New Roman" w:cs="Times New Roman"/>
          <w:b/>
          <w:spacing w:val="1"/>
          <w:sz w:val="24"/>
          <w:lang w:val="ru-RU"/>
        </w:rPr>
        <w:t xml:space="preserve"> </w:t>
      </w:r>
      <w:r w:rsidR="00C800C9" w:rsidRPr="00FE338C">
        <w:rPr>
          <w:rFonts w:ascii="Times New Roman" w:eastAsia="Times New Roman" w:hAnsi="Times New Roman" w:cs="Times New Roman"/>
          <w:b/>
          <w:sz w:val="24"/>
          <w:lang w:val="ru-RU"/>
        </w:rPr>
        <w:t>качества</w:t>
      </w:r>
      <w:r w:rsidR="00C800C9" w:rsidRPr="00FE338C">
        <w:rPr>
          <w:rFonts w:ascii="Times New Roman" w:eastAsia="Times New Roman" w:hAnsi="Times New Roman" w:cs="Times New Roman"/>
          <w:b/>
          <w:spacing w:val="1"/>
          <w:sz w:val="24"/>
          <w:lang w:val="ru-RU"/>
        </w:rPr>
        <w:t xml:space="preserve"> </w:t>
      </w:r>
      <w:r w:rsidR="00C800C9" w:rsidRPr="00FE338C">
        <w:rPr>
          <w:rFonts w:ascii="Times New Roman" w:eastAsia="Times New Roman" w:hAnsi="Times New Roman" w:cs="Times New Roman"/>
          <w:b/>
          <w:sz w:val="24"/>
          <w:lang w:val="ru-RU"/>
        </w:rPr>
        <w:t>образования</w:t>
      </w:r>
      <w:r w:rsidR="00C800C9" w:rsidRPr="00FE338C">
        <w:rPr>
          <w:rFonts w:ascii="Times New Roman" w:eastAsia="Times New Roman" w:hAnsi="Times New Roman" w:cs="Times New Roman"/>
          <w:b/>
          <w:spacing w:val="1"/>
          <w:sz w:val="24"/>
          <w:lang w:val="ru-RU"/>
        </w:rPr>
        <w:t xml:space="preserve"> </w:t>
      </w:r>
      <w:r w:rsidR="00C800C9" w:rsidRPr="00FE338C">
        <w:rPr>
          <w:rFonts w:ascii="Times New Roman" w:eastAsia="Times New Roman" w:hAnsi="Times New Roman" w:cs="Times New Roman"/>
          <w:b/>
          <w:sz w:val="24"/>
          <w:lang w:val="ru-RU"/>
        </w:rPr>
        <w:lastRenderedPageBreak/>
        <w:t>школы</w:t>
      </w:r>
      <w:proofErr w:type="gramEnd"/>
      <w:r w:rsidR="00C800C9" w:rsidRPr="00FE338C">
        <w:rPr>
          <w:rFonts w:ascii="Times New Roman" w:eastAsia="Times New Roman" w:hAnsi="Times New Roman" w:cs="Times New Roman"/>
          <w:b/>
          <w:sz w:val="24"/>
          <w:lang w:val="ru-RU"/>
        </w:rPr>
        <w:t xml:space="preserve"> </w:t>
      </w:r>
      <w:r w:rsidR="00C800C9" w:rsidRPr="00FE338C">
        <w:rPr>
          <w:rFonts w:ascii="Times New Roman" w:eastAsia="Times New Roman" w:hAnsi="Times New Roman" w:cs="Times New Roman"/>
          <w:sz w:val="24"/>
          <w:lang w:val="ru-RU"/>
        </w:rPr>
        <w:t>ВСОКО в школе регулирует положение о внутренней системе оценки качества</w:t>
      </w:r>
      <w:r w:rsidR="00C800C9" w:rsidRPr="00FE338C">
        <w:rPr>
          <w:rFonts w:ascii="Times New Roman" w:eastAsia="Times New Roman" w:hAnsi="Times New Roman" w:cs="Times New Roman"/>
          <w:spacing w:val="-57"/>
          <w:sz w:val="24"/>
          <w:lang w:val="ru-RU"/>
        </w:rPr>
        <w:t xml:space="preserve"> </w:t>
      </w:r>
      <w:r w:rsidR="00C800C9" w:rsidRPr="00FE338C">
        <w:rPr>
          <w:rFonts w:ascii="Times New Roman" w:eastAsia="Times New Roman" w:hAnsi="Times New Roman" w:cs="Times New Roman"/>
          <w:sz w:val="24"/>
          <w:lang w:val="ru-RU"/>
        </w:rPr>
        <w:t>образования школы, утвержденное директором</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(приказ по школе от 20.06.2022г.№19)</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В рамках ВСОКО оценивается качество образовательных программ; качество условий</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реализации</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образовательных</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программ;</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качество</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образовательных</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результатов</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обучающихся;</w:t>
      </w:r>
      <w:r w:rsidR="00C800C9" w:rsidRPr="00FE338C">
        <w:rPr>
          <w:rFonts w:ascii="Times New Roman" w:eastAsia="Times New Roman" w:hAnsi="Times New Roman" w:cs="Times New Roman"/>
          <w:spacing w:val="1"/>
          <w:sz w:val="24"/>
          <w:lang w:val="ru-RU"/>
        </w:rPr>
        <w:t xml:space="preserve"> </w:t>
      </w:r>
      <w:r w:rsidR="00C800C9" w:rsidRPr="00FE338C">
        <w:rPr>
          <w:rFonts w:ascii="Times New Roman" w:eastAsia="Times New Roman" w:hAnsi="Times New Roman" w:cs="Times New Roman"/>
          <w:sz w:val="24"/>
          <w:lang w:val="ru-RU"/>
        </w:rPr>
        <w:t>удовлетворенность</w:t>
      </w:r>
      <w:r w:rsidR="00C800C9" w:rsidRPr="00FE338C">
        <w:rPr>
          <w:rFonts w:ascii="Times New Roman" w:eastAsia="Times New Roman" w:hAnsi="Times New Roman" w:cs="Times New Roman"/>
          <w:spacing w:val="-2"/>
          <w:sz w:val="24"/>
          <w:lang w:val="ru-RU"/>
        </w:rPr>
        <w:t xml:space="preserve"> </w:t>
      </w:r>
      <w:r w:rsidR="00C800C9" w:rsidRPr="00FE338C">
        <w:rPr>
          <w:rFonts w:ascii="Times New Roman" w:eastAsia="Times New Roman" w:hAnsi="Times New Roman" w:cs="Times New Roman"/>
          <w:sz w:val="24"/>
          <w:lang w:val="ru-RU"/>
        </w:rPr>
        <w:t>потребителей</w:t>
      </w:r>
      <w:r w:rsidR="00C800C9" w:rsidRPr="00FE338C">
        <w:rPr>
          <w:rFonts w:ascii="Times New Roman" w:eastAsia="Times New Roman" w:hAnsi="Times New Roman" w:cs="Times New Roman"/>
          <w:spacing w:val="2"/>
          <w:sz w:val="24"/>
          <w:lang w:val="ru-RU"/>
        </w:rPr>
        <w:t xml:space="preserve"> </w:t>
      </w:r>
      <w:r w:rsidR="00C800C9" w:rsidRPr="00FE338C">
        <w:rPr>
          <w:rFonts w:ascii="Times New Roman" w:eastAsia="Times New Roman" w:hAnsi="Times New Roman" w:cs="Times New Roman"/>
          <w:sz w:val="24"/>
          <w:lang w:val="ru-RU"/>
        </w:rPr>
        <w:t>качеством</w:t>
      </w:r>
      <w:r w:rsidR="00C800C9" w:rsidRPr="00FE338C">
        <w:rPr>
          <w:rFonts w:ascii="Times New Roman" w:eastAsia="Times New Roman" w:hAnsi="Times New Roman" w:cs="Times New Roman"/>
          <w:spacing w:val="-2"/>
          <w:sz w:val="24"/>
          <w:lang w:val="ru-RU"/>
        </w:rPr>
        <w:t xml:space="preserve"> </w:t>
      </w:r>
      <w:r w:rsidR="00C800C9" w:rsidRPr="00FE338C">
        <w:rPr>
          <w:rFonts w:ascii="Times New Roman" w:eastAsia="Times New Roman" w:hAnsi="Times New Roman" w:cs="Times New Roman"/>
          <w:sz w:val="24"/>
          <w:lang w:val="ru-RU"/>
        </w:rPr>
        <w:t>образования.</w:t>
      </w:r>
    </w:p>
    <w:p w:rsidR="00EB7109" w:rsidRPr="001E575A" w:rsidRDefault="001E575A" w:rsidP="000978BC">
      <w:pPr>
        <w:spacing w:line="276" w:lineRule="auto"/>
        <w:jc w:val="center"/>
        <w:rPr>
          <w:rFonts w:hAnsi="Times New Roman" w:cs="Times New Roman"/>
          <w:color w:val="000000"/>
          <w:sz w:val="24"/>
          <w:szCs w:val="24"/>
          <w:lang w:val="ru-RU"/>
        </w:rPr>
      </w:pPr>
      <w:r w:rsidRPr="001E575A">
        <w:rPr>
          <w:rFonts w:hAnsi="Times New Roman" w:cs="Times New Roman"/>
          <w:b/>
          <w:bCs/>
          <w:color w:val="000000"/>
          <w:sz w:val="24"/>
          <w:szCs w:val="24"/>
          <w:lang w:val="ru-RU"/>
        </w:rPr>
        <w:t>3. Условия осуществления образовательной деятельности</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3.1. Режим работы: </w:t>
      </w:r>
      <w:r w:rsidRPr="001E575A">
        <w:rPr>
          <w:rFonts w:hAnsi="Times New Roman" w:cs="Times New Roman"/>
          <w:color w:val="000000"/>
          <w:sz w:val="24"/>
          <w:szCs w:val="24"/>
          <w:lang w:val="ru-RU"/>
        </w:rPr>
        <w:t>школа работает в</w:t>
      </w:r>
      <w:r>
        <w:rPr>
          <w:rFonts w:hAnsi="Times New Roman" w:cs="Times New Roman"/>
          <w:color w:val="000000"/>
          <w:sz w:val="24"/>
          <w:szCs w:val="24"/>
        </w:rPr>
        <w:t> </w:t>
      </w:r>
      <w:r w:rsidRPr="001E575A">
        <w:rPr>
          <w:rFonts w:hAnsi="Times New Roman" w:cs="Times New Roman"/>
          <w:color w:val="000000"/>
          <w:sz w:val="24"/>
          <w:szCs w:val="24"/>
          <w:lang w:val="ru-RU"/>
        </w:rPr>
        <w:t xml:space="preserve">режиме </w:t>
      </w:r>
      <w:r w:rsidR="007B005A">
        <w:rPr>
          <w:rFonts w:hAnsi="Times New Roman" w:cs="Times New Roman"/>
          <w:color w:val="000000"/>
          <w:sz w:val="24"/>
          <w:szCs w:val="24"/>
          <w:lang w:val="ru-RU"/>
        </w:rPr>
        <w:t>пяти</w:t>
      </w:r>
      <w:r w:rsidRPr="001E575A">
        <w:rPr>
          <w:rFonts w:hAnsi="Times New Roman" w:cs="Times New Roman"/>
          <w:color w:val="000000"/>
          <w:sz w:val="24"/>
          <w:szCs w:val="24"/>
          <w:lang w:val="ru-RU"/>
        </w:rPr>
        <w:t>дневной учебной недели, в</w:t>
      </w:r>
      <w:r>
        <w:rPr>
          <w:rFonts w:hAnsi="Times New Roman" w:cs="Times New Roman"/>
          <w:color w:val="000000"/>
          <w:sz w:val="24"/>
          <w:szCs w:val="24"/>
        </w:rPr>
        <w:t> </w:t>
      </w:r>
      <w:r w:rsidR="007B005A">
        <w:rPr>
          <w:rFonts w:hAnsi="Times New Roman" w:cs="Times New Roman"/>
          <w:color w:val="000000"/>
          <w:sz w:val="24"/>
          <w:szCs w:val="24"/>
          <w:lang w:val="ru-RU"/>
        </w:rPr>
        <w:t xml:space="preserve">первую </w:t>
      </w:r>
      <w:r w:rsidRPr="001E575A">
        <w:rPr>
          <w:rFonts w:hAnsi="Times New Roman" w:cs="Times New Roman"/>
          <w:color w:val="000000"/>
          <w:sz w:val="24"/>
          <w:szCs w:val="24"/>
          <w:lang w:val="ru-RU"/>
        </w:rPr>
        <w:t>смены: 1—11-е классы</w:t>
      </w:r>
      <w:r w:rsidR="007B005A">
        <w:rPr>
          <w:rFonts w:hAnsi="Times New Roman" w:cs="Times New Roman"/>
          <w:color w:val="000000"/>
          <w:sz w:val="24"/>
          <w:szCs w:val="24"/>
          <w:lang w:val="ru-RU"/>
        </w:rPr>
        <w:t>.</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Продолжительность уроков и</w:t>
      </w:r>
      <w:r>
        <w:rPr>
          <w:rFonts w:hAnsi="Times New Roman" w:cs="Times New Roman"/>
          <w:color w:val="000000"/>
          <w:sz w:val="24"/>
          <w:szCs w:val="24"/>
        </w:rPr>
        <w:t> </w:t>
      </w:r>
      <w:r w:rsidRPr="001E575A">
        <w:rPr>
          <w:rFonts w:hAnsi="Times New Roman" w:cs="Times New Roman"/>
          <w:color w:val="000000"/>
          <w:sz w:val="24"/>
          <w:szCs w:val="24"/>
          <w:lang w:val="ru-RU"/>
        </w:rPr>
        <w:t xml:space="preserve">занятий </w:t>
      </w:r>
      <w:proofErr w:type="gramStart"/>
      <w:r w:rsidRPr="001E575A">
        <w:rPr>
          <w:rFonts w:hAnsi="Times New Roman" w:cs="Times New Roman"/>
          <w:color w:val="000000"/>
          <w:sz w:val="24"/>
          <w:szCs w:val="24"/>
          <w:lang w:val="ru-RU"/>
        </w:rPr>
        <w:t>для</w:t>
      </w:r>
      <w:proofErr w:type="gramEnd"/>
      <w:r w:rsidRPr="001E575A">
        <w:rPr>
          <w:rFonts w:hAnsi="Times New Roman" w:cs="Times New Roman"/>
          <w:color w:val="000000"/>
          <w:sz w:val="24"/>
          <w:szCs w:val="24"/>
          <w:lang w:val="ru-RU"/>
        </w:rPr>
        <w:t xml:space="preserve"> обучающихся устанавливается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санитарными правилами и</w:t>
      </w:r>
      <w:r>
        <w:rPr>
          <w:rFonts w:hAnsi="Times New Roman" w:cs="Times New Roman"/>
          <w:color w:val="000000"/>
          <w:sz w:val="24"/>
          <w:szCs w:val="24"/>
        </w:rPr>
        <w:t> </w:t>
      </w:r>
      <w:r w:rsidRPr="001E575A">
        <w:rPr>
          <w:rFonts w:hAnsi="Times New Roman" w:cs="Times New Roman"/>
          <w:color w:val="000000"/>
          <w:sz w:val="24"/>
          <w:szCs w:val="24"/>
          <w:lang w:val="ru-RU"/>
        </w:rPr>
        <w:t>гигиеническими нормативами. Конкретную длительность уроков и</w:t>
      </w:r>
      <w:r>
        <w:rPr>
          <w:rFonts w:hAnsi="Times New Roman" w:cs="Times New Roman"/>
          <w:color w:val="000000"/>
          <w:sz w:val="24"/>
          <w:szCs w:val="24"/>
        </w:rPr>
        <w:t> </w:t>
      </w:r>
      <w:r w:rsidRPr="001E575A">
        <w:rPr>
          <w:rFonts w:hAnsi="Times New Roman" w:cs="Times New Roman"/>
          <w:color w:val="000000"/>
          <w:sz w:val="24"/>
          <w:szCs w:val="24"/>
          <w:lang w:val="ru-RU"/>
        </w:rPr>
        <w:t>занятий в</w:t>
      </w:r>
      <w:r>
        <w:rPr>
          <w:rFonts w:hAnsi="Times New Roman" w:cs="Times New Roman"/>
          <w:color w:val="000000"/>
          <w:sz w:val="24"/>
          <w:szCs w:val="24"/>
        </w:rPr>
        <w:t> </w:t>
      </w:r>
      <w:r w:rsidRPr="001E575A">
        <w:rPr>
          <w:rFonts w:hAnsi="Times New Roman" w:cs="Times New Roman"/>
          <w:color w:val="000000"/>
          <w:sz w:val="24"/>
          <w:szCs w:val="24"/>
          <w:lang w:val="ru-RU"/>
        </w:rPr>
        <w:t>течение учебного года отражают в расписании и</w:t>
      </w:r>
      <w:r>
        <w:rPr>
          <w:rFonts w:hAnsi="Times New Roman" w:cs="Times New Roman"/>
          <w:color w:val="000000"/>
          <w:sz w:val="24"/>
          <w:szCs w:val="24"/>
        </w:rPr>
        <w:t> </w:t>
      </w:r>
      <w:r w:rsidRPr="001E575A">
        <w:rPr>
          <w:rFonts w:hAnsi="Times New Roman" w:cs="Times New Roman"/>
          <w:color w:val="000000"/>
          <w:sz w:val="24"/>
          <w:szCs w:val="24"/>
          <w:lang w:val="ru-RU"/>
        </w:rPr>
        <w:t>приказах директора школы.</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Учебные периоды и</w:t>
      </w:r>
      <w:r>
        <w:rPr>
          <w:rFonts w:hAnsi="Times New Roman" w:cs="Times New Roman"/>
          <w:color w:val="000000"/>
          <w:sz w:val="24"/>
          <w:szCs w:val="24"/>
        </w:rPr>
        <w:t> </w:t>
      </w:r>
      <w:r w:rsidRPr="001E575A">
        <w:rPr>
          <w:rFonts w:hAnsi="Times New Roman" w:cs="Times New Roman"/>
          <w:color w:val="000000"/>
          <w:sz w:val="24"/>
          <w:szCs w:val="24"/>
          <w:lang w:val="ru-RU"/>
        </w:rPr>
        <w:t>периоды отдыха содержат календарные учебные графики.</w:t>
      </w:r>
    </w:p>
    <w:p w:rsidR="00EB7109" w:rsidRPr="00CF2B3A" w:rsidRDefault="001E575A"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1E575A">
        <w:rPr>
          <w:rFonts w:hAnsi="Times New Roman" w:cs="Times New Roman"/>
          <w:b/>
          <w:bCs/>
          <w:color w:val="000000"/>
          <w:sz w:val="24"/>
          <w:szCs w:val="24"/>
          <w:lang w:val="ru-RU"/>
        </w:rPr>
        <w:t>3.2. Учебно-материальная база, благоустройство и</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оснащенность: </w:t>
      </w:r>
      <w:r w:rsidRPr="001E575A">
        <w:rPr>
          <w:rFonts w:hAnsi="Times New Roman" w:cs="Times New Roman"/>
          <w:color w:val="000000"/>
          <w:sz w:val="24"/>
          <w:szCs w:val="24"/>
          <w:lang w:val="ru-RU"/>
        </w:rPr>
        <w:t xml:space="preserve">школа оснащена материальной базой для осуществления образовательной деятельности. Состояние базы </w:t>
      </w:r>
      <w:r w:rsidR="00701F1B">
        <w:rPr>
          <w:rFonts w:hAnsi="Times New Roman" w:cs="Times New Roman"/>
          <w:color w:val="000000"/>
          <w:sz w:val="24"/>
          <w:szCs w:val="24"/>
          <w:lang w:val="ru-RU"/>
        </w:rPr>
        <w:t xml:space="preserve">в основном </w:t>
      </w:r>
      <w:r w:rsidRPr="001E575A">
        <w:rPr>
          <w:rFonts w:hAnsi="Times New Roman" w:cs="Times New Roman"/>
          <w:color w:val="000000"/>
          <w:sz w:val="24"/>
          <w:szCs w:val="24"/>
          <w:lang w:val="ru-RU"/>
        </w:rPr>
        <w:t>соответствует ФГОС общего образования, видам образования, гигиеническим и</w:t>
      </w:r>
      <w:r>
        <w:rPr>
          <w:rFonts w:hAnsi="Times New Roman" w:cs="Times New Roman"/>
          <w:color w:val="000000"/>
          <w:sz w:val="24"/>
          <w:szCs w:val="24"/>
        </w:rPr>
        <w:t> </w:t>
      </w:r>
      <w:r w:rsidRPr="001E575A">
        <w:rPr>
          <w:rFonts w:hAnsi="Times New Roman" w:cs="Times New Roman"/>
          <w:color w:val="000000"/>
          <w:sz w:val="24"/>
          <w:szCs w:val="24"/>
          <w:lang w:val="ru-RU"/>
        </w:rPr>
        <w:t>санитарным нормам, приказу Минпросвещения от</w:t>
      </w:r>
      <w:r>
        <w:rPr>
          <w:rFonts w:hAnsi="Times New Roman" w:cs="Times New Roman"/>
          <w:color w:val="000000"/>
          <w:sz w:val="24"/>
          <w:szCs w:val="24"/>
        </w:rPr>
        <w:t> </w:t>
      </w:r>
      <w:r w:rsidRPr="001E575A">
        <w:rPr>
          <w:rFonts w:hAnsi="Times New Roman" w:cs="Times New Roman"/>
          <w:color w:val="000000"/>
          <w:sz w:val="24"/>
          <w:szCs w:val="24"/>
          <w:lang w:val="ru-RU"/>
        </w:rPr>
        <w:t>06.09.2022 №</w:t>
      </w:r>
      <w:r>
        <w:rPr>
          <w:rFonts w:hAnsi="Times New Roman" w:cs="Times New Roman"/>
          <w:color w:val="000000"/>
          <w:sz w:val="24"/>
          <w:szCs w:val="24"/>
        </w:rPr>
        <w:t> </w:t>
      </w:r>
      <w:r w:rsidRPr="001E575A">
        <w:rPr>
          <w:rFonts w:hAnsi="Times New Roman" w:cs="Times New Roman"/>
          <w:color w:val="000000"/>
          <w:sz w:val="24"/>
          <w:szCs w:val="24"/>
          <w:lang w:val="ru-RU"/>
        </w:rPr>
        <w:t>804. Ознакомиться с</w:t>
      </w:r>
      <w:r>
        <w:rPr>
          <w:rFonts w:hAnsi="Times New Roman" w:cs="Times New Roman"/>
          <w:color w:val="000000"/>
          <w:sz w:val="24"/>
          <w:szCs w:val="24"/>
        </w:rPr>
        <w:t> </w:t>
      </w:r>
      <w:r w:rsidRPr="001E575A">
        <w:rPr>
          <w:rFonts w:hAnsi="Times New Roman" w:cs="Times New Roman"/>
          <w:color w:val="000000"/>
          <w:sz w:val="24"/>
          <w:szCs w:val="24"/>
          <w:lang w:val="ru-RU"/>
        </w:rPr>
        <w:t>полным перечнем оснащения можно на</w:t>
      </w:r>
      <w:r>
        <w:rPr>
          <w:rFonts w:hAnsi="Times New Roman" w:cs="Times New Roman"/>
          <w:color w:val="000000"/>
          <w:sz w:val="24"/>
          <w:szCs w:val="24"/>
        </w:rPr>
        <w:t> </w:t>
      </w:r>
      <w:r w:rsidRPr="001E575A">
        <w:rPr>
          <w:rFonts w:hAnsi="Times New Roman" w:cs="Times New Roman"/>
          <w:color w:val="000000"/>
          <w:sz w:val="24"/>
          <w:szCs w:val="24"/>
          <w:lang w:val="ru-RU"/>
        </w:rPr>
        <w:t xml:space="preserve">официальном сайте школы </w:t>
      </w:r>
      <w:hyperlink r:id="rId11" w:history="1">
        <w:r w:rsidR="007B005A">
          <w:rPr>
            <w:rStyle w:val="a6"/>
            <w:rFonts w:ascii="Times New Roman" w:eastAsia="Times New Roman" w:hAnsi="Times New Roman" w:cs="Times New Roman"/>
            <w:lang w:val="ru-RU" w:eastAsia="ru-RU"/>
          </w:rPr>
          <w:t>http://krasnookt.admin-smolensk.ru/</w:t>
        </w:r>
      </w:hyperlink>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3.3. ИТ-инфраструктура школы: </w:t>
      </w:r>
      <w:r w:rsidRPr="001E575A">
        <w:rPr>
          <w:rFonts w:hAnsi="Times New Roman" w:cs="Times New Roman"/>
          <w:color w:val="000000"/>
          <w:sz w:val="24"/>
          <w:szCs w:val="24"/>
          <w:lang w:val="ru-RU"/>
        </w:rPr>
        <w:t>компьютеры связаны в</w:t>
      </w:r>
      <w:r>
        <w:rPr>
          <w:rFonts w:hAnsi="Times New Roman" w:cs="Times New Roman"/>
          <w:color w:val="000000"/>
          <w:sz w:val="24"/>
          <w:szCs w:val="24"/>
        </w:rPr>
        <w:t> </w:t>
      </w:r>
      <w:r w:rsidRPr="001E575A">
        <w:rPr>
          <w:rFonts w:hAnsi="Times New Roman" w:cs="Times New Roman"/>
          <w:color w:val="000000"/>
          <w:sz w:val="24"/>
          <w:szCs w:val="24"/>
          <w:lang w:val="ru-RU"/>
        </w:rPr>
        <w:t>единую локально-вычислительную сеть, объединяющую все учебные и</w:t>
      </w:r>
      <w:r>
        <w:rPr>
          <w:rFonts w:hAnsi="Times New Roman" w:cs="Times New Roman"/>
          <w:color w:val="000000"/>
          <w:sz w:val="24"/>
          <w:szCs w:val="24"/>
        </w:rPr>
        <w:t> </w:t>
      </w:r>
      <w:r w:rsidRPr="001E575A">
        <w:rPr>
          <w:rFonts w:hAnsi="Times New Roman" w:cs="Times New Roman"/>
          <w:color w:val="000000"/>
          <w:sz w:val="24"/>
          <w:szCs w:val="24"/>
          <w:lang w:val="ru-RU"/>
        </w:rPr>
        <w:t>административные кабинеты.</w:t>
      </w:r>
    </w:p>
    <w:p w:rsidR="00EB7109"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color w:val="000000"/>
          <w:sz w:val="24"/>
          <w:szCs w:val="24"/>
          <w:lang w:val="ru-RU"/>
        </w:rPr>
        <w:t>Для использования информационно-коммуникационных технологий в</w:t>
      </w:r>
      <w:r>
        <w:rPr>
          <w:rFonts w:hAnsi="Times New Roman" w:cs="Times New Roman"/>
          <w:color w:val="000000"/>
          <w:sz w:val="24"/>
          <w:szCs w:val="24"/>
        </w:rPr>
        <w:t> </w:t>
      </w:r>
      <w:r w:rsidRPr="001E575A">
        <w:rPr>
          <w:rFonts w:hAnsi="Times New Roman" w:cs="Times New Roman"/>
          <w:color w:val="000000"/>
          <w:sz w:val="24"/>
          <w:szCs w:val="24"/>
          <w:lang w:val="ru-RU"/>
        </w:rPr>
        <w:t>образовательной деятельности имеется соответствующее оборудование, которое постоянно пополняется: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80"/>
        <w:gridCol w:w="2455"/>
      </w:tblGrid>
      <w:tr w:rsidR="00701F1B" w:rsidRPr="000978BC" w:rsidTr="00BC2266">
        <w:tc>
          <w:tcPr>
            <w:tcW w:w="6680" w:type="dxa"/>
            <w:vAlign w:val="center"/>
          </w:tcPr>
          <w:p w:rsidR="00701F1B" w:rsidRPr="000978BC" w:rsidRDefault="00701F1B" w:rsidP="00635AAA">
            <w:pPr>
              <w:spacing w:before="240" w:after="0" w:line="276" w:lineRule="auto"/>
              <w:jc w:val="both"/>
              <w:rPr>
                <w:rFonts w:ascii="Times New Roman" w:hAnsi="Times New Roman"/>
                <w:b/>
                <w:bCs/>
              </w:rPr>
            </w:pPr>
            <w:r w:rsidRPr="000978BC">
              <w:rPr>
                <w:rFonts w:ascii="Times New Roman" w:hAnsi="Times New Roman"/>
                <w:b/>
                <w:bCs/>
              </w:rPr>
              <w:t>Наименование оборудования</w:t>
            </w:r>
          </w:p>
        </w:tc>
        <w:tc>
          <w:tcPr>
            <w:tcW w:w="2455" w:type="dxa"/>
            <w:vAlign w:val="center"/>
          </w:tcPr>
          <w:p w:rsidR="00701F1B" w:rsidRPr="000978BC" w:rsidRDefault="00701F1B" w:rsidP="00635AAA">
            <w:pPr>
              <w:spacing w:before="240" w:after="0" w:line="276" w:lineRule="auto"/>
              <w:jc w:val="both"/>
              <w:rPr>
                <w:rFonts w:ascii="Times New Roman" w:hAnsi="Times New Roman"/>
                <w:b/>
                <w:bCs/>
              </w:rPr>
            </w:pPr>
            <w:r w:rsidRPr="000978BC">
              <w:rPr>
                <w:rFonts w:ascii="Times New Roman" w:hAnsi="Times New Roman"/>
                <w:b/>
                <w:bCs/>
              </w:rPr>
              <w:t>Количество</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xml:space="preserve">Компьютеры </w:t>
            </w:r>
          </w:p>
        </w:tc>
        <w:tc>
          <w:tcPr>
            <w:tcW w:w="2455" w:type="dxa"/>
          </w:tcPr>
          <w:p w:rsidR="00701F1B" w:rsidRPr="000978BC" w:rsidRDefault="00701F1B" w:rsidP="00635AAA">
            <w:pPr>
              <w:spacing w:after="0" w:line="276" w:lineRule="auto"/>
              <w:jc w:val="both"/>
              <w:rPr>
                <w:rFonts w:ascii="Times New Roman" w:hAnsi="Times New Roman"/>
                <w:lang w:val="ru-RU"/>
              </w:rPr>
            </w:pPr>
            <w:r w:rsidRPr="000978BC">
              <w:rPr>
                <w:rFonts w:ascii="Times New Roman" w:hAnsi="Times New Roman"/>
              </w:rPr>
              <w:t>15</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xml:space="preserve">Ноутбуки </w:t>
            </w:r>
          </w:p>
        </w:tc>
        <w:tc>
          <w:tcPr>
            <w:tcW w:w="2455" w:type="dxa"/>
          </w:tcPr>
          <w:p w:rsidR="00701F1B" w:rsidRPr="000978BC" w:rsidRDefault="00C71947" w:rsidP="00635AAA">
            <w:pPr>
              <w:spacing w:after="0" w:line="276" w:lineRule="auto"/>
              <w:jc w:val="both"/>
              <w:rPr>
                <w:rFonts w:ascii="Times New Roman" w:hAnsi="Times New Roman"/>
                <w:lang w:val="ru-RU"/>
              </w:rPr>
            </w:pPr>
            <w:r w:rsidRPr="000978BC">
              <w:rPr>
                <w:rFonts w:ascii="Times New Roman" w:hAnsi="Times New Roman"/>
                <w:lang w:val="ru-RU"/>
              </w:rPr>
              <w:t>44</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Периферийные технические устройства:</w:t>
            </w:r>
          </w:p>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мультимедиапроектор;</w:t>
            </w:r>
          </w:p>
        </w:tc>
        <w:tc>
          <w:tcPr>
            <w:tcW w:w="2455" w:type="dxa"/>
            <w:vAlign w:val="bottom"/>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4</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многофункциональное устройство (МФУ)</w:t>
            </w:r>
          </w:p>
        </w:tc>
        <w:tc>
          <w:tcPr>
            <w:tcW w:w="2455" w:type="dxa"/>
            <w:vAlign w:val="bottom"/>
          </w:tcPr>
          <w:p w:rsidR="00701F1B" w:rsidRPr="000978BC" w:rsidRDefault="00701F1B" w:rsidP="00635AAA">
            <w:pPr>
              <w:spacing w:after="0" w:line="276" w:lineRule="auto"/>
              <w:jc w:val="both"/>
              <w:rPr>
                <w:rFonts w:ascii="Times New Roman" w:hAnsi="Times New Roman"/>
                <w:lang w:val="ru-RU"/>
              </w:rPr>
            </w:pPr>
            <w:r w:rsidRPr="000978BC">
              <w:rPr>
                <w:rFonts w:ascii="Times New Roman" w:hAnsi="Times New Roman"/>
                <w:lang w:val="ru-RU"/>
              </w:rPr>
              <w:t>6</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сканер;</w:t>
            </w:r>
          </w:p>
        </w:tc>
        <w:tc>
          <w:tcPr>
            <w:tcW w:w="2455"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1</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принтер;</w:t>
            </w:r>
          </w:p>
        </w:tc>
        <w:tc>
          <w:tcPr>
            <w:tcW w:w="2455"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1</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интерактивные доски;</w:t>
            </w:r>
          </w:p>
        </w:tc>
        <w:tc>
          <w:tcPr>
            <w:tcW w:w="2455"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2</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 телевизор</w:t>
            </w:r>
          </w:p>
        </w:tc>
        <w:tc>
          <w:tcPr>
            <w:tcW w:w="2455" w:type="dxa"/>
          </w:tcPr>
          <w:p w:rsidR="00701F1B" w:rsidRPr="000978BC" w:rsidRDefault="00701F1B" w:rsidP="00635AAA">
            <w:pPr>
              <w:spacing w:after="0" w:line="276" w:lineRule="auto"/>
              <w:jc w:val="both"/>
              <w:rPr>
                <w:rFonts w:ascii="Times New Roman" w:hAnsi="Times New Roman"/>
                <w:lang w:val="ru-RU"/>
              </w:rPr>
            </w:pPr>
            <w:r w:rsidRPr="000978BC">
              <w:rPr>
                <w:rFonts w:ascii="Times New Roman" w:hAnsi="Times New Roman"/>
                <w:lang w:val="ru-RU"/>
              </w:rPr>
              <w:t>7</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Локальная сеть</w:t>
            </w:r>
          </w:p>
        </w:tc>
        <w:tc>
          <w:tcPr>
            <w:tcW w:w="2455"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да</w:t>
            </w:r>
          </w:p>
        </w:tc>
      </w:tr>
      <w:tr w:rsidR="00701F1B" w:rsidRPr="000978BC" w:rsidTr="00BC2266">
        <w:tc>
          <w:tcPr>
            <w:tcW w:w="6680" w:type="dxa"/>
          </w:tcPr>
          <w:p w:rsidR="00701F1B" w:rsidRPr="000978BC" w:rsidRDefault="00701F1B" w:rsidP="00635AAA">
            <w:pPr>
              <w:spacing w:after="0" w:line="276" w:lineRule="auto"/>
              <w:jc w:val="both"/>
              <w:rPr>
                <w:rFonts w:ascii="Times New Roman" w:hAnsi="Times New Roman"/>
              </w:rPr>
            </w:pPr>
            <w:r w:rsidRPr="000978BC">
              <w:rPr>
                <w:rFonts w:ascii="Times New Roman" w:hAnsi="Times New Roman"/>
              </w:rPr>
              <w:t>Учебные кабинеты, оснащенные компьютерами</w:t>
            </w:r>
          </w:p>
        </w:tc>
        <w:tc>
          <w:tcPr>
            <w:tcW w:w="2455" w:type="dxa"/>
          </w:tcPr>
          <w:p w:rsidR="00701F1B" w:rsidRPr="000978BC" w:rsidRDefault="00C71947" w:rsidP="00635AAA">
            <w:pPr>
              <w:spacing w:after="0" w:line="276" w:lineRule="auto"/>
              <w:jc w:val="both"/>
              <w:rPr>
                <w:rFonts w:ascii="Times New Roman" w:hAnsi="Times New Roman"/>
                <w:lang w:val="ru-RU"/>
              </w:rPr>
            </w:pPr>
            <w:r w:rsidRPr="000978BC">
              <w:rPr>
                <w:rFonts w:ascii="Times New Roman" w:hAnsi="Times New Roman"/>
                <w:lang w:val="ru-RU"/>
              </w:rPr>
              <w:t>12</w:t>
            </w:r>
          </w:p>
        </w:tc>
      </w:tr>
    </w:tbl>
    <w:p w:rsidR="00701F1B" w:rsidRPr="00BC2266" w:rsidRDefault="00BC2266" w:rsidP="00635AAA">
      <w:pPr>
        <w:spacing w:before="240" w:after="0" w:line="276" w:lineRule="auto"/>
        <w:ind w:firstLine="708"/>
        <w:jc w:val="both"/>
        <w:rPr>
          <w:rFonts w:ascii="Times New Roman" w:hAnsi="Times New Roman"/>
          <w:sz w:val="24"/>
          <w:szCs w:val="24"/>
          <w:lang w:val="ru-RU"/>
        </w:rPr>
      </w:pPr>
      <w:r w:rsidRPr="00BC2266">
        <w:rPr>
          <w:rFonts w:ascii="Times New Roman" w:hAnsi="Times New Roman"/>
          <w:sz w:val="24"/>
          <w:szCs w:val="24"/>
          <w:lang w:val="ru-RU"/>
        </w:rPr>
        <w:lastRenderedPageBreak/>
        <w:t xml:space="preserve">В некоторых   кабинетах недостаточно материально-технического обеспечения и укомплектованности оборудованием. Однако для реализации практической части ООП все необходимое оборудование имеется. Проблема оснащенности учебных кабинетов сохраняется из года в год. Администрация школы регулярно  направляет  заявки на приобретение средств обучения Учредителю школы -  Администрации МО «Краснинский район».  Федеральной службой по надзору в сфере образования и науки при проведении плановых проверок не выявлено нарушений по материально-технической оснащенности школы. В школе активно используются возможности электронной почты, Интернет. </w:t>
      </w:r>
    </w:p>
    <w:p w:rsidR="00BC2266" w:rsidRPr="00BC2266" w:rsidRDefault="00BC2266" w:rsidP="00635AAA">
      <w:pPr>
        <w:spacing w:before="0" w:beforeAutospacing="0" w:after="0" w:afterAutospacing="0" w:line="276" w:lineRule="auto"/>
        <w:ind w:firstLine="708"/>
        <w:jc w:val="both"/>
        <w:rPr>
          <w:rFonts w:ascii="Times New Roman" w:eastAsia="Times New Roman" w:hAnsi="Times New Roman" w:cs="Times New Roman"/>
          <w:sz w:val="24"/>
          <w:szCs w:val="24"/>
          <w:lang w:val="ru-RU" w:eastAsia="ru-RU"/>
        </w:rPr>
      </w:pPr>
      <w:r w:rsidRPr="00BC2266">
        <w:rPr>
          <w:rFonts w:ascii="Times New Roman" w:eastAsia="Times New Roman" w:hAnsi="Times New Roman" w:cs="Times New Roman"/>
          <w:b/>
          <w:sz w:val="24"/>
          <w:szCs w:val="24"/>
          <w:lang w:val="ru-RU" w:eastAsia="ru-RU"/>
        </w:rPr>
        <w:t>3.4. Условия для занятий физкультурой и спортом:</w:t>
      </w:r>
      <w:r w:rsidRPr="00BC2266">
        <w:rPr>
          <w:rFonts w:ascii="Times New Roman" w:eastAsia="Times New Roman" w:hAnsi="Times New Roman" w:cs="Times New Roman"/>
          <w:sz w:val="24"/>
          <w:szCs w:val="24"/>
          <w:lang w:val="ru-RU" w:eastAsia="ru-RU"/>
        </w:rPr>
        <w:t xml:space="preserve"> в школе созданы необходимые условия для занятий физической культурой и спортом. В наличии имеются:</w:t>
      </w:r>
    </w:p>
    <w:p w:rsidR="00BC2266" w:rsidRPr="00BC2266" w:rsidRDefault="00BC2266" w:rsidP="00635AAA">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BC2266">
        <w:rPr>
          <w:rFonts w:ascii="Times New Roman" w:eastAsia="Times New Roman" w:hAnsi="Times New Roman" w:cs="Times New Roman"/>
          <w:sz w:val="24"/>
          <w:szCs w:val="24"/>
          <w:lang w:val="ru-RU" w:eastAsia="ru-RU"/>
        </w:rPr>
        <w:t>– спортивный зал;</w:t>
      </w:r>
    </w:p>
    <w:p w:rsidR="00BC2266" w:rsidRPr="00BC2266" w:rsidRDefault="00BC2266" w:rsidP="00635AAA">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BC2266">
        <w:rPr>
          <w:rFonts w:ascii="Times New Roman" w:eastAsia="Times New Roman" w:hAnsi="Times New Roman" w:cs="Times New Roman"/>
          <w:sz w:val="24"/>
          <w:szCs w:val="24"/>
          <w:lang w:val="ru-RU" w:eastAsia="ru-RU"/>
        </w:rPr>
        <w:t>– спортивная площадка;</w:t>
      </w:r>
    </w:p>
    <w:p w:rsidR="00BC2266" w:rsidRPr="00BC2266" w:rsidRDefault="00BC2266" w:rsidP="00635AAA">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BC2266">
        <w:rPr>
          <w:rFonts w:ascii="Times New Roman" w:eastAsia="Times New Roman" w:hAnsi="Times New Roman" w:cs="Times New Roman"/>
          <w:sz w:val="24"/>
          <w:szCs w:val="24"/>
          <w:lang w:val="ru-RU" w:eastAsia="ru-RU"/>
        </w:rPr>
        <w:t>– полоса препятствий;</w:t>
      </w:r>
    </w:p>
    <w:p w:rsidR="00BC2266" w:rsidRPr="00BC2266" w:rsidRDefault="00BC2266" w:rsidP="00635AAA">
      <w:pPr>
        <w:tabs>
          <w:tab w:val="center" w:pos="5032"/>
        </w:tabs>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BC2266">
        <w:rPr>
          <w:rFonts w:ascii="Times New Roman" w:eastAsia="Times New Roman" w:hAnsi="Times New Roman" w:cs="Times New Roman"/>
          <w:sz w:val="24"/>
          <w:szCs w:val="24"/>
          <w:lang w:val="ru-RU" w:eastAsia="ru-RU"/>
        </w:rPr>
        <w:t>– спортивный инвентарь</w:t>
      </w:r>
    </w:p>
    <w:p w:rsidR="00BC2266" w:rsidRPr="00BC2266" w:rsidRDefault="00BC2266" w:rsidP="00635AAA">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BC2266">
        <w:rPr>
          <w:rFonts w:ascii="Times New Roman" w:eastAsia="Times New Roman" w:hAnsi="Times New Roman" w:cs="Times New Roman"/>
          <w:sz w:val="24"/>
          <w:szCs w:val="24"/>
          <w:lang w:val="ru-RU" w:eastAsia="ru-RU"/>
        </w:rPr>
        <w:t>Оснащение необходимым оборудованием позволяет организовать дополнительную образовательную деятельность и реализовывать образовательную</w:t>
      </w:r>
      <w:r w:rsidR="00BB3A78">
        <w:rPr>
          <w:rFonts w:ascii="Times New Roman" w:eastAsia="Times New Roman" w:hAnsi="Times New Roman" w:cs="Times New Roman"/>
          <w:sz w:val="24"/>
          <w:szCs w:val="24"/>
          <w:lang w:val="ru-RU" w:eastAsia="ru-RU"/>
        </w:rPr>
        <w:t xml:space="preserve"> </w:t>
      </w:r>
      <w:r w:rsidRPr="00BC2266">
        <w:rPr>
          <w:rFonts w:ascii="Times New Roman" w:eastAsia="Times New Roman" w:hAnsi="Times New Roman" w:cs="Times New Roman"/>
          <w:sz w:val="24"/>
          <w:szCs w:val="24"/>
          <w:lang w:val="ru-RU" w:eastAsia="ru-RU"/>
        </w:rPr>
        <w:t xml:space="preserve">программу по физической культуре на начальном, основном и среднем уровнях образования. </w:t>
      </w:r>
    </w:p>
    <w:p w:rsidR="00BC2266" w:rsidRPr="00BC2266" w:rsidRDefault="00BC2266" w:rsidP="00635AAA">
      <w:pPr>
        <w:spacing w:after="0" w:line="276" w:lineRule="auto"/>
        <w:ind w:firstLine="709"/>
        <w:jc w:val="both"/>
        <w:rPr>
          <w:rFonts w:ascii="Times New Roman" w:hAnsi="Times New Roman"/>
          <w:sz w:val="24"/>
          <w:szCs w:val="24"/>
          <w:lang w:val="ru-RU"/>
        </w:rPr>
      </w:pPr>
      <w:r w:rsidRPr="00BC2266">
        <w:rPr>
          <w:rFonts w:ascii="Times New Roman" w:hAnsi="Times New Roman"/>
          <w:b/>
          <w:sz w:val="24"/>
          <w:szCs w:val="24"/>
          <w:lang w:val="ru-RU"/>
        </w:rPr>
        <w:t>3.5. Условия для досуговой деятельности и дополнительного образования:</w:t>
      </w:r>
      <w:r w:rsidRPr="00BC2266">
        <w:rPr>
          <w:rFonts w:ascii="Times New Roman" w:hAnsi="Times New Roman"/>
          <w:sz w:val="24"/>
          <w:szCs w:val="24"/>
          <w:lang w:val="ru-RU"/>
        </w:rPr>
        <w:t xml:space="preserve"> в отчетном периоде для участия обучающихся в культурно-массовых, спортивно-оздоровительных мероприятиях, в работе кружков и объединений, органов ученического самоуправления созданы все необходимые условия. </w:t>
      </w:r>
    </w:p>
    <w:p w:rsidR="00BC2266" w:rsidRPr="00BC2266" w:rsidRDefault="00BC2266" w:rsidP="00635AAA">
      <w:pPr>
        <w:spacing w:after="0" w:line="276" w:lineRule="auto"/>
        <w:ind w:firstLine="709"/>
        <w:jc w:val="both"/>
        <w:rPr>
          <w:rFonts w:ascii="Times New Roman" w:hAnsi="Times New Roman"/>
          <w:kern w:val="36"/>
          <w:sz w:val="24"/>
          <w:szCs w:val="24"/>
          <w:lang w:val="ru-RU"/>
        </w:rPr>
      </w:pPr>
      <w:r w:rsidRPr="00BC2266">
        <w:rPr>
          <w:rFonts w:ascii="Times New Roman" w:hAnsi="Times New Roman"/>
          <w:sz w:val="24"/>
          <w:szCs w:val="24"/>
          <w:lang w:val="ru-RU"/>
        </w:rPr>
        <w:t xml:space="preserve">Организовано сотрудничество с социальными партнёрами: Муниципальное бюджетное учреждение культуры «Краснинская районная централизованная клубная система»  муниципального образования «Краснинский район» Смоленской области, Муниципальное бюджетное учреждение культуры «Краснинская районная централизованная библиотечная система» муниципального образования «Краснинский район» Смоленской области, </w:t>
      </w:r>
      <w:r w:rsidRPr="00BC2266">
        <w:rPr>
          <w:rFonts w:ascii="Times New Roman" w:hAnsi="Times New Roman"/>
          <w:kern w:val="36"/>
          <w:sz w:val="24"/>
          <w:szCs w:val="24"/>
          <w:lang w:val="ru-RU"/>
        </w:rPr>
        <w:t xml:space="preserve">Муниципальное бюджетное учреждение культуры «Краснинский краеведческий музей имени супругов Ерашовых» муниципального образования "Краснинский район" Смоленской области. </w:t>
      </w:r>
    </w:p>
    <w:p w:rsidR="00BC2266" w:rsidRPr="00BC2266" w:rsidRDefault="00BC2266" w:rsidP="00635AAA">
      <w:pPr>
        <w:spacing w:after="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Занятия досуговой деятельностью и дополнительного образования организуются во второй половине дня.</w:t>
      </w:r>
    </w:p>
    <w:p w:rsidR="00BC2266" w:rsidRPr="00BC2266" w:rsidRDefault="00BC2266" w:rsidP="00635AAA">
      <w:pPr>
        <w:spacing w:after="0" w:line="276" w:lineRule="auto"/>
        <w:ind w:firstLine="709"/>
        <w:jc w:val="both"/>
        <w:rPr>
          <w:rFonts w:ascii="Times New Roman" w:hAnsi="Times New Roman"/>
          <w:sz w:val="24"/>
          <w:szCs w:val="24"/>
          <w:lang w:val="ru-RU"/>
        </w:rPr>
      </w:pPr>
      <w:r w:rsidRPr="00BC2266">
        <w:rPr>
          <w:rFonts w:ascii="Times New Roman" w:hAnsi="Times New Roman"/>
          <w:b/>
          <w:sz w:val="24"/>
          <w:szCs w:val="24"/>
          <w:lang w:val="ru-RU"/>
        </w:rPr>
        <w:t>3.6. Организация летнего отдыха детей:</w:t>
      </w:r>
      <w:r w:rsidRPr="00BC2266">
        <w:rPr>
          <w:rFonts w:ascii="Times New Roman" w:hAnsi="Times New Roman"/>
          <w:sz w:val="24"/>
          <w:szCs w:val="24"/>
          <w:lang w:val="ru-RU"/>
        </w:rPr>
        <w:t xml:space="preserve"> Летнее оздоровление в лагере  с дневным пребыванием детей на базе муниципального бюджетного общеобразовательного учреждения  Краснооктябрьская школа Краснинского района Смоленской области в 202</w:t>
      </w:r>
      <w:r>
        <w:rPr>
          <w:rFonts w:ascii="Times New Roman" w:hAnsi="Times New Roman"/>
          <w:sz w:val="24"/>
          <w:szCs w:val="24"/>
          <w:lang w:val="ru-RU"/>
        </w:rPr>
        <w:t>3</w:t>
      </w:r>
      <w:r w:rsidRPr="00BC2266">
        <w:rPr>
          <w:rFonts w:ascii="Times New Roman" w:hAnsi="Times New Roman"/>
          <w:sz w:val="24"/>
          <w:szCs w:val="24"/>
          <w:lang w:val="ru-RU"/>
        </w:rPr>
        <w:t>-202</w:t>
      </w:r>
      <w:r>
        <w:rPr>
          <w:rFonts w:ascii="Times New Roman" w:hAnsi="Times New Roman"/>
          <w:sz w:val="24"/>
          <w:szCs w:val="24"/>
          <w:lang w:val="ru-RU"/>
        </w:rPr>
        <w:t>4</w:t>
      </w:r>
      <w:r w:rsidRPr="00BC2266">
        <w:rPr>
          <w:rFonts w:ascii="Times New Roman" w:hAnsi="Times New Roman"/>
          <w:sz w:val="24"/>
          <w:szCs w:val="24"/>
          <w:lang w:val="ru-RU"/>
        </w:rPr>
        <w:t xml:space="preserve"> учебном году по объективным причинам не проводилось.</w:t>
      </w:r>
    </w:p>
    <w:p w:rsidR="00BC2266" w:rsidRPr="00BC2266" w:rsidRDefault="00BC2266" w:rsidP="00635AAA">
      <w:pPr>
        <w:spacing w:after="0" w:line="276" w:lineRule="auto"/>
        <w:ind w:firstLine="709"/>
        <w:jc w:val="both"/>
        <w:rPr>
          <w:rFonts w:ascii="Times New Roman" w:hAnsi="Times New Roman"/>
          <w:lang w:val="ru-RU"/>
        </w:rPr>
      </w:pPr>
      <w:r w:rsidRPr="00BC2266">
        <w:rPr>
          <w:rFonts w:ascii="Times New Roman" w:hAnsi="Times New Roman"/>
          <w:b/>
          <w:sz w:val="24"/>
          <w:szCs w:val="24"/>
          <w:lang w:val="ru-RU"/>
        </w:rPr>
        <w:t>3.7. Организация питания:</w:t>
      </w:r>
      <w:r w:rsidRPr="00BC2266">
        <w:rPr>
          <w:rFonts w:ascii="Times New Roman" w:hAnsi="Times New Roman"/>
          <w:sz w:val="24"/>
          <w:szCs w:val="24"/>
          <w:lang w:val="ru-RU"/>
        </w:rPr>
        <w:t xml:space="preserve"> в школе организовано двухразовое питание на основании договора между школой и поставщиками:</w:t>
      </w:r>
      <w:r w:rsidRPr="00BC2266">
        <w:rPr>
          <w:rFonts w:ascii="Times New Roman" w:hAnsi="Times New Roman"/>
          <w:lang w:val="ru-RU"/>
        </w:rPr>
        <w:t xml:space="preserve"> </w:t>
      </w:r>
    </w:p>
    <w:p w:rsidR="00BC2266" w:rsidRPr="00BC2266"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lang w:val="ru-RU"/>
        </w:rPr>
        <w:t xml:space="preserve">- </w:t>
      </w:r>
      <w:r w:rsidRPr="00BC2266">
        <w:rPr>
          <w:rFonts w:ascii="Times New Roman" w:hAnsi="Times New Roman"/>
          <w:sz w:val="24"/>
          <w:szCs w:val="24"/>
          <w:lang w:val="ru-RU"/>
        </w:rPr>
        <w:t>Общество с ограниченной ответственностью «Торгсервис»;</w:t>
      </w:r>
    </w:p>
    <w:p w:rsidR="00BC2266" w:rsidRPr="00BC2266"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w:t>
      </w:r>
      <w:r w:rsidRPr="00BC2266">
        <w:rPr>
          <w:rFonts w:ascii="Times New Roman" w:hAnsi="Times New Roman"/>
          <w:lang w:val="ru-RU"/>
        </w:rPr>
        <w:t xml:space="preserve"> </w:t>
      </w:r>
      <w:r w:rsidRPr="00BC2266">
        <w:rPr>
          <w:rFonts w:ascii="Times New Roman" w:hAnsi="Times New Roman"/>
          <w:sz w:val="24"/>
          <w:szCs w:val="24"/>
          <w:lang w:val="ru-RU"/>
        </w:rPr>
        <w:t>Краснинское районное потребительское общество;</w:t>
      </w:r>
    </w:p>
    <w:p w:rsidR="00BC2266" w:rsidRPr="00BC2266"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lastRenderedPageBreak/>
        <w:t>- Закрытое акционерное общество «Хлебопёк»</w:t>
      </w:r>
    </w:p>
    <w:p w:rsidR="00BC2266" w:rsidRPr="00BC2266" w:rsidRDefault="00BC2266" w:rsidP="00635AAA">
      <w:pPr>
        <w:spacing w:before="0" w:beforeAutospacing="0" w:after="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Для организации питания используются средства регионального и муниципального бюджетов, родительской платы.</w:t>
      </w:r>
    </w:p>
    <w:p w:rsidR="00BC2266" w:rsidRPr="00BC2266"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 xml:space="preserve"> Бесплатным одноразовым питанием </w:t>
      </w:r>
      <w:proofErr w:type="gramStart"/>
      <w:r w:rsidRPr="00BC2266">
        <w:rPr>
          <w:rFonts w:ascii="Times New Roman" w:hAnsi="Times New Roman"/>
          <w:sz w:val="24"/>
          <w:szCs w:val="24"/>
          <w:lang w:val="ru-RU"/>
        </w:rPr>
        <w:t>обеспечены</w:t>
      </w:r>
      <w:proofErr w:type="gramEnd"/>
      <w:r w:rsidRPr="00BC2266">
        <w:rPr>
          <w:rFonts w:ascii="Times New Roman" w:hAnsi="Times New Roman"/>
          <w:sz w:val="24"/>
          <w:szCs w:val="24"/>
          <w:lang w:val="ru-RU"/>
        </w:rPr>
        <w:t>:</w:t>
      </w:r>
    </w:p>
    <w:p w:rsidR="00BC2266" w:rsidRPr="00BC2266"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 xml:space="preserve">– </w:t>
      </w:r>
      <w:proofErr w:type="gramStart"/>
      <w:r w:rsidRPr="00BC2266">
        <w:rPr>
          <w:rFonts w:ascii="Times New Roman" w:hAnsi="Times New Roman"/>
          <w:sz w:val="24"/>
          <w:szCs w:val="24"/>
          <w:lang w:val="ru-RU"/>
        </w:rPr>
        <w:t>обучающиеся</w:t>
      </w:r>
      <w:proofErr w:type="gramEnd"/>
      <w:r w:rsidRPr="00BC2266">
        <w:rPr>
          <w:rFonts w:ascii="Times New Roman" w:hAnsi="Times New Roman"/>
          <w:sz w:val="24"/>
          <w:szCs w:val="24"/>
          <w:lang w:val="ru-RU"/>
        </w:rPr>
        <w:t xml:space="preserve"> 1-4-х классов – 2</w:t>
      </w:r>
      <w:r>
        <w:rPr>
          <w:rFonts w:ascii="Times New Roman" w:hAnsi="Times New Roman"/>
          <w:sz w:val="24"/>
          <w:szCs w:val="24"/>
          <w:lang w:val="ru-RU"/>
        </w:rPr>
        <w:t>1</w:t>
      </w:r>
      <w:r w:rsidRPr="00BC2266">
        <w:rPr>
          <w:rFonts w:ascii="Times New Roman" w:hAnsi="Times New Roman"/>
          <w:sz w:val="24"/>
          <w:szCs w:val="24"/>
          <w:lang w:val="ru-RU"/>
        </w:rPr>
        <w:t xml:space="preserve"> обучающихся;</w:t>
      </w:r>
    </w:p>
    <w:p w:rsidR="00C32290"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 xml:space="preserve">– дети из  семей, прибывших из ДНР и ЛНР – 1 </w:t>
      </w:r>
      <w:proofErr w:type="gramStart"/>
      <w:r w:rsidRPr="00BC2266">
        <w:rPr>
          <w:rFonts w:ascii="Times New Roman" w:hAnsi="Times New Roman"/>
          <w:sz w:val="24"/>
          <w:szCs w:val="24"/>
          <w:lang w:val="ru-RU"/>
        </w:rPr>
        <w:t>обучающийся</w:t>
      </w:r>
      <w:proofErr w:type="gramEnd"/>
      <w:r w:rsidRPr="00BC2266">
        <w:rPr>
          <w:rFonts w:ascii="Times New Roman" w:hAnsi="Times New Roman"/>
          <w:sz w:val="24"/>
          <w:szCs w:val="24"/>
          <w:lang w:val="ru-RU"/>
        </w:rPr>
        <w:t>;</w:t>
      </w:r>
      <w:r w:rsidR="00C32290" w:rsidRPr="00C32290">
        <w:rPr>
          <w:rFonts w:ascii="Times New Roman" w:hAnsi="Times New Roman"/>
          <w:sz w:val="24"/>
          <w:szCs w:val="24"/>
          <w:lang w:val="ru-RU"/>
        </w:rPr>
        <w:t xml:space="preserve"> </w:t>
      </w:r>
    </w:p>
    <w:p w:rsidR="00C32290" w:rsidRDefault="00C32290"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w:t>
      </w:r>
      <w:r>
        <w:rPr>
          <w:rFonts w:ascii="Times New Roman" w:hAnsi="Times New Roman"/>
          <w:sz w:val="24"/>
          <w:szCs w:val="24"/>
          <w:lang w:val="ru-RU"/>
        </w:rPr>
        <w:t xml:space="preserve"> дети из семей участников СВО – 1 </w:t>
      </w:r>
      <w:proofErr w:type="gramStart"/>
      <w:r>
        <w:rPr>
          <w:rFonts w:ascii="Times New Roman" w:hAnsi="Times New Roman"/>
          <w:sz w:val="24"/>
          <w:szCs w:val="24"/>
          <w:lang w:val="ru-RU"/>
        </w:rPr>
        <w:t>обучающийся</w:t>
      </w:r>
      <w:proofErr w:type="gramEnd"/>
      <w:r>
        <w:rPr>
          <w:rFonts w:ascii="Times New Roman" w:hAnsi="Times New Roman"/>
          <w:sz w:val="24"/>
          <w:szCs w:val="24"/>
          <w:lang w:val="ru-RU"/>
        </w:rPr>
        <w:t>:</w:t>
      </w:r>
    </w:p>
    <w:p w:rsidR="00BB3A78" w:rsidRDefault="00BB3A78" w:rsidP="00BB3A78">
      <w:pPr>
        <w:spacing w:before="0" w:beforeAutospacing="0" w:after="0" w:afterAutospacing="0" w:line="276" w:lineRule="auto"/>
        <w:ind w:firstLine="709"/>
        <w:jc w:val="both"/>
        <w:rPr>
          <w:rFonts w:ascii="Times New Roman" w:hAnsi="Times New Roman"/>
          <w:sz w:val="24"/>
          <w:szCs w:val="24"/>
          <w:lang w:val="ru-RU"/>
        </w:rPr>
      </w:pPr>
    </w:p>
    <w:p w:rsidR="00BC2266" w:rsidRPr="00BC2266" w:rsidRDefault="00BC2266" w:rsidP="00BB3A78">
      <w:pPr>
        <w:spacing w:before="0" w:beforeAutospacing="0" w:after="0" w:afterAutospacing="0" w:line="276" w:lineRule="auto"/>
        <w:ind w:firstLine="709"/>
        <w:jc w:val="both"/>
        <w:rPr>
          <w:rFonts w:ascii="Times New Roman" w:hAnsi="Times New Roman"/>
          <w:sz w:val="24"/>
          <w:szCs w:val="24"/>
          <w:lang w:val="ru-RU"/>
        </w:rPr>
      </w:pPr>
      <w:r w:rsidRPr="00BC2266">
        <w:rPr>
          <w:rFonts w:ascii="Times New Roman" w:hAnsi="Times New Roman"/>
          <w:sz w:val="24"/>
          <w:szCs w:val="24"/>
          <w:lang w:val="ru-RU"/>
        </w:rPr>
        <w:t>Бесплатным двухразовым питанием обеспечен 1  ребенок с ОВЗ.</w:t>
      </w:r>
    </w:p>
    <w:p w:rsidR="00BC2266" w:rsidRPr="00BC2266" w:rsidRDefault="00BC2266" w:rsidP="00635AAA">
      <w:pPr>
        <w:spacing w:line="276" w:lineRule="auto"/>
        <w:ind w:firstLine="708"/>
        <w:jc w:val="both"/>
        <w:rPr>
          <w:rFonts w:ascii="Times New Roman" w:hAnsi="Times New Roman"/>
          <w:color w:val="000000"/>
          <w:sz w:val="24"/>
          <w:szCs w:val="24"/>
          <w:lang w:val="ru-RU"/>
        </w:rPr>
      </w:pPr>
      <w:r w:rsidRPr="00BC2266">
        <w:rPr>
          <w:rFonts w:ascii="Times New Roman" w:hAnsi="Times New Roman"/>
          <w:color w:val="000000"/>
          <w:sz w:val="24"/>
          <w:szCs w:val="24"/>
          <w:lang w:val="ru-RU"/>
        </w:rPr>
        <w:t>Контроль качества питания основан на</w:t>
      </w:r>
      <w:r w:rsidRPr="00783612">
        <w:rPr>
          <w:rFonts w:ascii="Times New Roman" w:hAnsi="Times New Roman"/>
          <w:color w:val="000000"/>
          <w:sz w:val="24"/>
          <w:szCs w:val="24"/>
        </w:rPr>
        <w:t> </w:t>
      </w:r>
      <w:r w:rsidRPr="00BC2266">
        <w:rPr>
          <w:rFonts w:ascii="Times New Roman" w:hAnsi="Times New Roman"/>
          <w:color w:val="000000"/>
          <w:sz w:val="24"/>
          <w:szCs w:val="24"/>
          <w:lang w:val="ru-RU"/>
        </w:rPr>
        <w:t xml:space="preserve">принципах ХАССП, в </w:t>
      </w:r>
      <w:r w:rsidRPr="00BC2266">
        <w:rPr>
          <w:rFonts w:ascii="Times New Roman" w:hAnsi="Times New Roman"/>
          <w:sz w:val="24"/>
          <w:szCs w:val="24"/>
          <w:lang w:val="ru-RU"/>
        </w:rPr>
        <w:t xml:space="preserve"> школе создана и функционирует бракеражная комиссия, мобильная группа общественного контроля организации и качества питания из числа работников, отвечающих за организацию питания с привлечением представителей от родительской общественности. </w:t>
      </w:r>
    </w:p>
    <w:p w:rsidR="00BC2266" w:rsidRPr="00BC2266" w:rsidRDefault="00BC2266" w:rsidP="00635AAA">
      <w:pPr>
        <w:spacing w:line="276" w:lineRule="auto"/>
        <w:ind w:firstLine="708"/>
        <w:jc w:val="both"/>
        <w:rPr>
          <w:rFonts w:ascii="Times New Roman" w:hAnsi="Times New Roman"/>
          <w:sz w:val="24"/>
          <w:szCs w:val="24"/>
          <w:lang w:val="ru-RU"/>
        </w:rPr>
      </w:pPr>
      <w:r w:rsidRPr="00BC2266">
        <w:rPr>
          <w:rFonts w:ascii="Times New Roman" w:hAnsi="Times New Roman"/>
          <w:sz w:val="24"/>
          <w:szCs w:val="24"/>
          <w:lang w:val="ru-RU"/>
        </w:rPr>
        <w:t xml:space="preserve">Медицинское обслуживание </w:t>
      </w:r>
      <w:proofErr w:type="gramStart"/>
      <w:r w:rsidRPr="00BC2266">
        <w:rPr>
          <w:rFonts w:ascii="Times New Roman" w:hAnsi="Times New Roman"/>
          <w:sz w:val="24"/>
          <w:szCs w:val="24"/>
          <w:lang w:val="ru-RU"/>
        </w:rPr>
        <w:t>обучающихся</w:t>
      </w:r>
      <w:proofErr w:type="gramEnd"/>
      <w:r w:rsidRPr="00BC2266">
        <w:rPr>
          <w:rFonts w:ascii="Times New Roman" w:hAnsi="Times New Roman"/>
          <w:sz w:val="24"/>
          <w:szCs w:val="24"/>
          <w:lang w:val="ru-RU"/>
        </w:rPr>
        <w:t xml:space="preserve"> обеспечивается фельшером ФАПа в соответствии с договором и  ОГБУЗ «Краснинская  ЦРБ». ОГБУЗ "Краснинская ЦРБ" осуществляет медицинскую деятельность на основании лицензии №ЛО-67-01-001311 от 21 февраля 2018 года, выданной Департаментом Смоленской области по здравоохранению. Профилактические осмотры детей и диспансеризация проводятся в соответствии с нормативными документами.</w:t>
      </w:r>
      <w:r w:rsidRPr="00BC2266">
        <w:rPr>
          <w:rFonts w:ascii="Times New Roman" w:hAnsi="Times New Roman"/>
          <w:lang w:val="ru-RU"/>
        </w:rPr>
        <w:t xml:space="preserve"> </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Медицинское обслуживание </w:t>
      </w:r>
      <w:proofErr w:type="gramStart"/>
      <w:r w:rsidRPr="001E575A">
        <w:rPr>
          <w:rFonts w:hAnsi="Times New Roman" w:cs="Times New Roman"/>
          <w:b/>
          <w:bCs/>
          <w:color w:val="000000"/>
          <w:sz w:val="24"/>
          <w:szCs w:val="24"/>
          <w:lang w:val="ru-RU"/>
        </w:rPr>
        <w:t>обучающихся</w:t>
      </w:r>
      <w:proofErr w:type="gramEnd"/>
      <w:r w:rsidRPr="001E575A">
        <w:rPr>
          <w:rFonts w:hAnsi="Times New Roman" w:cs="Times New Roman"/>
          <w:b/>
          <w:bCs/>
          <w:color w:val="000000"/>
          <w:sz w:val="24"/>
          <w:szCs w:val="24"/>
          <w:lang w:val="ru-RU"/>
        </w:rPr>
        <w:t xml:space="preserve"> </w:t>
      </w:r>
      <w:r w:rsidRPr="001E575A">
        <w:rPr>
          <w:rFonts w:hAnsi="Times New Roman" w:cs="Times New Roman"/>
          <w:color w:val="000000"/>
          <w:sz w:val="24"/>
          <w:szCs w:val="24"/>
          <w:lang w:val="ru-RU"/>
        </w:rPr>
        <w:t>обеспечивается штатным врачом-педиатром и</w:t>
      </w:r>
      <w:r>
        <w:rPr>
          <w:rFonts w:hAnsi="Times New Roman" w:cs="Times New Roman"/>
          <w:color w:val="000000"/>
          <w:sz w:val="24"/>
          <w:szCs w:val="24"/>
        </w:rPr>
        <w:t> </w:t>
      </w:r>
      <w:r w:rsidRPr="001E575A">
        <w:rPr>
          <w:rFonts w:hAnsi="Times New Roman" w:cs="Times New Roman"/>
          <w:color w:val="000000"/>
          <w:sz w:val="24"/>
          <w:szCs w:val="24"/>
          <w:lang w:val="ru-RU"/>
        </w:rPr>
        <w:t>медсестрой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лицензией на</w:t>
      </w:r>
      <w:r>
        <w:rPr>
          <w:rFonts w:hAnsi="Times New Roman" w:cs="Times New Roman"/>
          <w:color w:val="000000"/>
          <w:sz w:val="24"/>
          <w:szCs w:val="24"/>
        </w:rPr>
        <w:t> </w:t>
      </w:r>
      <w:r w:rsidRPr="001E575A">
        <w:rPr>
          <w:rFonts w:hAnsi="Times New Roman" w:cs="Times New Roman"/>
          <w:color w:val="000000"/>
          <w:sz w:val="24"/>
          <w:szCs w:val="24"/>
          <w:lang w:val="ru-RU"/>
        </w:rPr>
        <w:t>медицинскую деятельность от</w:t>
      </w:r>
      <w:r>
        <w:rPr>
          <w:rFonts w:hAnsi="Times New Roman" w:cs="Times New Roman"/>
          <w:color w:val="000000"/>
          <w:sz w:val="24"/>
          <w:szCs w:val="24"/>
        </w:rPr>
        <w:t> </w:t>
      </w:r>
      <w:r w:rsidRPr="001E575A">
        <w:rPr>
          <w:rFonts w:hAnsi="Times New Roman" w:cs="Times New Roman"/>
          <w:color w:val="000000"/>
          <w:sz w:val="24"/>
          <w:szCs w:val="24"/>
          <w:lang w:val="ru-RU"/>
        </w:rPr>
        <w:t>29.11.2022 №</w:t>
      </w:r>
      <w:r>
        <w:rPr>
          <w:rFonts w:hAnsi="Times New Roman" w:cs="Times New Roman"/>
          <w:color w:val="000000"/>
          <w:sz w:val="24"/>
          <w:szCs w:val="24"/>
        </w:rPr>
        <w:t> </w:t>
      </w:r>
      <w:r w:rsidRPr="001E575A">
        <w:rPr>
          <w:rFonts w:hAnsi="Times New Roman" w:cs="Times New Roman"/>
          <w:color w:val="000000"/>
          <w:sz w:val="24"/>
          <w:szCs w:val="24"/>
          <w:lang w:val="ru-RU"/>
        </w:rPr>
        <w:t>7456. Для лечебно-оздоровительной работы в</w:t>
      </w:r>
      <w:r>
        <w:rPr>
          <w:rFonts w:hAnsi="Times New Roman" w:cs="Times New Roman"/>
          <w:color w:val="000000"/>
          <w:sz w:val="24"/>
          <w:szCs w:val="24"/>
        </w:rPr>
        <w:t> </w:t>
      </w:r>
      <w:r w:rsidRPr="001E575A">
        <w:rPr>
          <w:rFonts w:hAnsi="Times New Roman" w:cs="Times New Roman"/>
          <w:color w:val="000000"/>
          <w:sz w:val="24"/>
          <w:szCs w:val="24"/>
          <w:lang w:val="ru-RU"/>
        </w:rPr>
        <w:t>школе имеется медицинский блок, состоящий из</w:t>
      </w:r>
      <w:r>
        <w:rPr>
          <w:rFonts w:hAnsi="Times New Roman" w:cs="Times New Roman"/>
          <w:color w:val="000000"/>
          <w:sz w:val="24"/>
          <w:szCs w:val="24"/>
        </w:rPr>
        <w:t> </w:t>
      </w:r>
      <w:r w:rsidRPr="001E575A">
        <w:rPr>
          <w:rFonts w:hAnsi="Times New Roman" w:cs="Times New Roman"/>
          <w:color w:val="000000"/>
          <w:sz w:val="24"/>
          <w:szCs w:val="24"/>
          <w:lang w:val="ru-RU"/>
        </w:rPr>
        <w:t>кабинета врача, процедурного кабинета, изолятора. Профилактические осмотры детей проводятся в</w:t>
      </w:r>
      <w:r>
        <w:rPr>
          <w:rFonts w:hAnsi="Times New Roman" w:cs="Times New Roman"/>
          <w:color w:val="000000"/>
          <w:sz w:val="24"/>
          <w:szCs w:val="24"/>
        </w:rPr>
        <w:t> </w:t>
      </w:r>
      <w:r w:rsidRPr="001E575A">
        <w:rPr>
          <w:rFonts w:hAnsi="Times New Roman" w:cs="Times New Roman"/>
          <w:color w:val="000000"/>
          <w:sz w:val="24"/>
          <w:szCs w:val="24"/>
          <w:lang w:val="ru-RU"/>
        </w:rPr>
        <w:t>соответствии с</w:t>
      </w:r>
      <w:r>
        <w:rPr>
          <w:rFonts w:hAnsi="Times New Roman" w:cs="Times New Roman"/>
          <w:color w:val="000000"/>
          <w:sz w:val="24"/>
          <w:szCs w:val="24"/>
        </w:rPr>
        <w:t> </w:t>
      </w:r>
      <w:r w:rsidRPr="001E575A">
        <w:rPr>
          <w:rFonts w:hAnsi="Times New Roman" w:cs="Times New Roman"/>
          <w:color w:val="000000"/>
          <w:sz w:val="24"/>
          <w:szCs w:val="24"/>
          <w:lang w:val="ru-RU"/>
        </w:rPr>
        <w:t>нормативными документами.</w:t>
      </w:r>
    </w:p>
    <w:p w:rsidR="00BC2266" w:rsidRPr="00BC2266"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 xml:space="preserve">3.8. Обеспечение безопасности: </w:t>
      </w:r>
      <w:r w:rsidR="00BC2266" w:rsidRPr="00BC2266">
        <w:rPr>
          <w:rFonts w:hAnsi="Times New Roman" w:cs="Times New Roman"/>
          <w:color w:val="000000"/>
          <w:sz w:val="24"/>
          <w:szCs w:val="24"/>
          <w:lang w:val="ru-RU"/>
        </w:rPr>
        <w:t>Мероприятия по обеспечению охраны и антитеррористической защищенности организации выполнены:</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а) назначено должностное лицо, ответственное за проведение мероприятий по обеспечению антитеррористической защищенности объектов (территорий) и организации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(подразделениями вневедомственной охраны войск национальной гвардии Российской Федерации).  Приказ от 10.07.2024 №22-од.</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б) разработан порядок эвакуации работников, обучающихся и иных лиц, находящихся на объекте (территории) организации, в случае получения информации об угрозе совершения или о совершении террористического акта, утвержден директором школы от 07.07.2023 №12-од.</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lastRenderedPageBreak/>
        <w:t xml:space="preserve">в) организован пропускной и внутриобъектовый режим и </w:t>
      </w:r>
      <w:proofErr w:type="gramStart"/>
      <w:r w:rsidRPr="00BC2266">
        <w:rPr>
          <w:rFonts w:hAnsi="Times New Roman" w:cs="Times New Roman"/>
          <w:color w:val="000000"/>
          <w:sz w:val="24"/>
          <w:szCs w:val="24"/>
          <w:lang w:val="ru-RU"/>
        </w:rPr>
        <w:t>контроль за</w:t>
      </w:r>
      <w:proofErr w:type="gramEnd"/>
      <w:r w:rsidRPr="00BC2266">
        <w:rPr>
          <w:rFonts w:hAnsi="Times New Roman" w:cs="Times New Roman"/>
          <w:color w:val="000000"/>
          <w:sz w:val="24"/>
          <w:szCs w:val="24"/>
          <w:lang w:val="ru-RU"/>
        </w:rPr>
        <w:t xml:space="preserve"> их функционированием. Приказ от 10.07.2024 №23-од, разработано положение  о </w:t>
      </w:r>
      <w:proofErr w:type="gramStart"/>
      <w:r w:rsidRPr="00BC2266">
        <w:rPr>
          <w:rFonts w:hAnsi="Times New Roman" w:cs="Times New Roman"/>
          <w:color w:val="000000"/>
          <w:sz w:val="24"/>
          <w:szCs w:val="24"/>
          <w:lang w:val="ru-RU"/>
        </w:rPr>
        <w:t>пропускном</w:t>
      </w:r>
      <w:proofErr w:type="gramEnd"/>
      <w:r w:rsidRPr="00BC2266">
        <w:rPr>
          <w:rFonts w:hAnsi="Times New Roman" w:cs="Times New Roman"/>
          <w:color w:val="000000"/>
          <w:sz w:val="24"/>
          <w:szCs w:val="24"/>
          <w:lang w:val="ru-RU"/>
        </w:rPr>
        <w:t xml:space="preserve"> и внутриобъектовом режимах от 30.08.2021 №39/1-од.</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г) организация оснащена кнопкой экстренного вызова специализированных служб, находится в исправном состоянии.</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д)  объекты (территории) организации системами оповещения и управления эвакуацией работников, обучающихся и иных лиц, находящихся на объекте (территории), о потенциальной угрозе возникновения или о возникновении чрезвычайной ситуации не оборудованы;</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е) организовано проведение с работниками организации практических занятий и инструктажа о порядке действий при обнаружении на объектах (территориях) посторонних лиц и подозрительных предметов, а также при угрозе совершения террористического акта. Ведется журнал учета практических занятий и  инструктажа по антитеррористической безопасности с 03.04.2024.</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ж) организован периодический обход и осмотр объектов (территорий), их помещений. Приказ от 10.07.2024 №24, ведется журнал «О периодическом обходе и осмотре объектов их помещений»  от 20.02.2024.</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з) организовано проведение учений и тренировок по реализации планов обеспечения антитеррористической защищенности объектов (территорий). Разработан план тренировочных занятий, утвержден приказом от 10.07.2024 №24,  последняя тренировка проводилась 20.05.2024 года.</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и) назначены должностные лица, ответственное за хранение паспорта безопасности объекта (территории),  имеющее право доступа к служебной информации ограниченного распространения, содержащейся в паспорте безопасности объекта (территории) и иных документах объекта (территории), в том числе служебной информации ограниченного распространения о принимаемых мерах по его антитеррористической защищенности. Приказ от 29.12.2023 №64.</w:t>
      </w:r>
    </w:p>
    <w:p w:rsidR="00BC2266" w:rsidRPr="00BC2266" w:rsidRDefault="00BC2266" w:rsidP="00635AAA">
      <w:pPr>
        <w:spacing w:line="276" w:lineRule="auto"/>
        <w:jc w:val="both"/>
        <w:rPr>
          <w:rFonts w:hAnsi="Times New Roman" w:cs="Times New Roman"/>
          <w:color w:val="000000"/>
          <w:sz w:val="24"/>
          <w:szCs w:val="24"/>
          <w:lang w:val="ru-RU"/>
        </w:rPr>
      </w:pPr>
      <w:proofErr w:type="gramStart"/>
      <w:r w:rsidRPr="00BC2266">
        <w:rPr>
          <w:rFonts w:hAnsi="Times New Roman" w:cs="Times New Roman"/>
          <w:color w:val="000000"/>
          <w:sz w:val="24"/>
          <w:szCs w:val="24"/>
          <w:lang w:val="ru-RU"/>
        </w:rPr>
        <w:t>к) на объекте размещены  наглядные пособия, содержащих информацию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на объектах (территориях), а также плана эвакуации при возникновении чрезвычайных ситуаций, номеров телефонов аварийно-спасательных служб, территориальных органов безопасности и территориальных органов</w:t>
      </w:r>
      <w:proofErr w:type="gramEnd"/>
      <w:r w:rsidRPr="00BC2266">
        <w:rPr>
          <w:rFonts w:hAnsi="Times New Roman" w:cs="Times New Roman"/>
          <w:color w:val="000000"/>
          <w:sz w:val="24"/>
          <w:szCs w:val="24"/>
          <w:lang w:val="ru-RU"/>
        </w:rPr>
        <w:t xml:space="preserve"> Федеральной службы войск национальной гвардии Российской Федерации (подразделений вневедомственной охраны войск национальной гвардии Российской Федерации).</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л)  объект системой наружного освещения оснащен.</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м) территория организации ограждением (высота 1,2 м) оборудована частично.</w:t>
      </w:r>
    </w:p>
    <w:p w:rsidR="00BC2266" w:rsidRP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lastRenderedPageBreak/>
        <w:t xml:space="preserve"> н) организация оборудована системами видеонаблюдения и охранного телевидения.</w:t>
      </w:r>
    </w:p>
    <w:p w:rsidR="00BC2266" w:rsidRDefault="00BC2266" w:rsidP="00635AAA">
      <w:pPr>
        <w:spacing w:line="276" w:lineRule="auto"/>
        <w:jc w:val="both"/>
        <w:rPr>
          <w:rFonts w:hAnsi="Times New Roman" w:cs="Times New Roman"/>
          <w:color w:val="000000"/>
          <w:sz w:val="24"/>
          <w:szCs w:val="24"/>
          <w:lang w:val="ru-RU"/>
        </w:rPr>
      </w:pPr>
      <w:r w:rsidRPr="00BC2266">
        <w:rPr>
          <w:rFonts w:hAnsi="Times New Roman" w:cs="Times New Roman"/>
          <w:color w:val="000000"/>
          <w:sz w:val="24"/>
          <w:szCs w:val="24"/>
          <w:lang w:val="ru-RU"/>
        </w:rPr>
        <w:t xml:space="preserve"> о) </w:t>
      </w:r>
      <w:proofErr w:type="gramStart"/>
      <w:r w:rsidRPr="00BC2266">
        <w:rPr>
          <w:rFonts w:hAnsi="Times New Roman" w:cs="Times New Roman"/>
          <w:color w:val="000000"/>
          <w:sz w:val="24"/>
          <w:szCs w:val="24"/>
          <w:lang w:val="ru-RU"/>
        </w:rPr>
        <w:t>обеспечена</w:t>
      </w:r>
      <w:proofErr w:type="gramEnd"/>
      <w:r w:rsidRPr="00BC2266">
        <w:rPr>
          <w:rFonts w:hAnsi="Times New Roman" w:cs="Times New Roman"/>
          <w:color w:val="000000"/>
          <w:sz w:val="24"/>
          <w:szCs w:val="24"/>
          <w:lang w:val="ru-RU"/>
        </w:rPr>
        <w:t xml:space="preserve"> металлодетектором в количестве 1 шт.</w:t>
      </w:r>
    </w:p>
    <w:p w:rsidR="00BC2266" w:rsidRPr="00BC2266" w:rsidRDefault="00BC2266" w:rsidP="00635AAA">
      <w:pPr>
        <w:spacing w:after="0" w:line="276" w:lineRule="auto"/>
        <w:jc w:val="both"/>
        <w:rPr>
          <w:rFonts w:ascii="Times New Roman" w:hAnsi="Times New Roman"/>
          <w:sz w:val="24"/>
          <w:szCs w:val="24"/>
          <w:lang w:val="ru-RU"/>
        </w:rPr>
      </w:pPr>
      <w:r w:rsidRPr="00BC2266">
        <w:rPr>
          <w:rFonts w:ascii="Times New Roman" w:hAnsi="Times New Roman"/>
          <w:sz w:val="24"/>
          <w:szCs w:val="24"/>
          <w:lang w:val="ru-RU"/>
        </w:rPr>
        <w:t>Система оповещения и управления эвакуацией отсутствует</w:t>
      </w:r>
    </w:p>
    <w:p w:rsidR="00BC2266" w:rsidRPr="00BC2266" w:rsidRDefault="00BC2266" w:rsidP="00635AAA">
      <w:pPr>
        <w:spacing w:after="0" w:line="276" w:lineRule="auto"/>
        <w:jc w:val="both"/>
        <w:rPr>
          <w:rFonts w:ascii="Times New Roman" w:hAnsi="Times New Roman"/>
          <w:sz w:val="24"/>
          <w:szCs w:val="24"/>
          <w:lang w:val="ru-RU"/>
        </w:rPr>
      </w:pPr>
      <w:r w:rsidRPr="00BC2266">
        <w:rPr>
          <w:rFonts w:ascii="Times New Roman" w:hAnsi="Times New Roman"/>
          <w:sz w:val="24"/>
          <w:szCs w:val="24"/>
          <w:lang w:val="ru-RU"/>
        </w:rPr>
        <w:t>В здании школы – один основной и 4 з</w:t>
      </w:r>
      <w:r w:rsidR="00C32290">
        <w:rPr>
          <w:rFonts w:ascii="Times New Roman" w:hAnsi="Times New Roman"/>
          <w:sz w:val="24"/>
          <w:szCs w:val="24"/>
          <w:lang w:val="ru-RU"/>
        </w:rPr>
        <w:t xml:space="preserve">апасных эвакуационных выходов, </w:t>
      </w:r>
      <w:r w:rsidRPr="00BC2266">
        <w:rPr>
          <w:rFonts w:ascii="Times New Roman" w:hAnsi="Times New Roman"/>
          <w:sz w:val="24"/>
          <w:szCs w:val="24"/>
          <w:lang w:val="ru-RU"/>
        </w:rPr>
        <w:t>все выходы имеют внутренние задвижки и в учебное время закрыты только на внутреннюю задвижку.</w:t>
      </w:r>
    </w:p>
    <w:p w:rsidR="00BC2266" w:rsidRPr="00BC2266" w:rsidRDefault="00BC2266" w:rsidP="00635AAA">
      <w:pPr>
        <w:spacing w:after="0" w:line="276" w:lineRule="auto"/>
        <w:jc w:val="both"/>
        <w:rPr>
          <w:rFonts w:ascii="Times New Roman" w:hAnsi="Times New Roman"/>
          <w:sz w:val="24"/>
          <w:szCs w:val="24"/>
          <w:lang w:val="ru-RU"/>
        </w:rPr>
      </w:pPr>
      <w:r w:rsidRPr="00BC2266">
        <w:rPr>
          <w:rFonts w:ascii="Times New Roman" w:hAnsi="Times New Roman"/>
          <w:b/>
          <w:sz w:val="24"/>
          <w:szCs w:val="24"/>
          <w:lang w:val="ru-RU"/>
        </w:rPr>
        <w:t>3.9. Условия для обучения детей с ограниченными возможностями здоровья и инвалидностью:</w:t>
      </w:r>
      <w:r w:rsidRPr="00BC2266">
        <w:rPr>
          <w:rFonts w:ascii="Times New Roman" w:hAnsi="Times New Roman"/>
          <w:sz w:val="24"/>
          <w:szCs w:val="24"/>
          <w:lang w:val="ru-RU"/>
        </w:rPr>
        <w:t xml:space="preserve"> в школе разработан Паспорт доступности для инвалидов объекта и предоставляемых на нем услуг в сфере образования.</w:t>
      </w:r>
    </w:p>
    <w:p w:rsidR="00FE338C" w:rsidRPr="00FE338C" w:rsidRDefault="00FE338C" w:rsidP="00FE338C">
      <w:pPr>
        <w:rPr>
          <w:rFonts w:ascii="Times New Roman" w:eastAsia="Times New Roman" w:hAnsi="Times New Roman" w:cs="Times New Roman"/>
          <w:sz w:val="24"/>
          <w:szCs w:val="24"/>
        </w:rPr>
      </w:pPr>
      <w:r w:rsidRPr="00FE338C">
        <w:rPr>
          <w:rFonts w:ascii="Times New Roman" w:eastAsia="Times New Roman" w:hAnsi="Times New Roman" w:cs="Times New Roman"/>
          <w:b/>
          <w:bCs/>
          <w:sz w:val="24"/>
          <w:szCs w:val="24"/>
          <w:lang w:val="ru-RU"/>
        </w:rPr>
        <w:t xml:space="preserve">3.10. Кадровый состав: </w:t>
      </w:r>
      <w:r w:rsidRPr="00FE338C">
        <w:rPr>
          <w:rFonts w:ascii="Times New Roman" w:eastAsia="Times New Roman" w:hAnsi="Times New Roman" w:cs="Times New Roman"/>
          <w:sz w:val="24"/>
          <w:szCs w:val="24"/>
          <w:lang w:val="ru-RU"/>
        </w:rPr>
        <w:t>школа укомплектована высококвалифицированными педагогическими и</w:t>
      </w:r>
      <w:r w:rsidRPr="00FE338C">
        <w:rPr>
          <w:rFonts w:ascii="Times New Roman" w:eastAsia="Times New Roman" w:hAnsi="Times New Roman" w:cs="Times New Roman"/>
          <w:sz w:val="24"/>
          <w:szCs w:val="24"/>
        </w:rPr>
        <w:t> </w:t>
      </w:r>
      <w:r w:rsidRPr="00FE338C">
        <w:rPr>
          <w:rFonts w:ascii="Times New Roman" w:eastAsia="Times New Roman" w:hAnsi="Times New Roman" w:cs="Times New Roman"/>
          <w:sz w:val="24"/>
          <w:szCs w:val="24"/>
          <w:lang w:val="ru-RU"/>
        </w:rPr>
        <w:t xml:space="preserve">руководящими кадрами. </w:t>
      </w:r>
      <w:r w:rsidRPr="00FE338C">
        <w:rPr>
          <w:rFonts w:ascii="Times New Roman" w:eastAsia="Times New Roman" w:hAnsi="Times New Roman" w:cs="Times New Roman"/>
          <w:sz w:val="24"/>
          <w:szCs w:val="24"/>
        </w:rPr>
        <w:t>Всего в штате школы 14 педагогов, из них:</w:t>
      </w:r>
    </w:p>
    <w:p w:rsidR="00FE338C" w:rsidRPr="00FE338C" w:rsidRDefault="00FE338C" w:rsidP="00F36A53">
      <w:pPr>
        <w:numPr>
          <w:ilvl w:val="0"/>
          <w:numId w:val="23"/>
        </w:numPr>
        <w:ind w:left="780" w:right="180"/>
        <w:contextualSpacing/>
        <w:rPr>
          <w:rFonts w:ascii="Times New Roman" w:eastAsia="Times New Roman" w:hAnsi="Times New Roman" w:cs="Times New Roman"/>
          <w:sz w:val="24"/>
          <w:szCs w:val="24"/>
        </w:rPr>
      </w:pPr>
      <w:r w:rsidRPr="00FE338C">
        <w:rPr>
          <w:rFonts w:ascii="Times New Roman" w:eastAsia="Times New Roman" w:hAnsi="Times New Roman" w:cs="Times New Roman"/>
          <w:sz w:val="24"/>
          <w:szCs w:val="24"/>
          <w:lang w:val="ru-RU"/>
        </w:rPr>
        <w:t>А</w:t>
      </w:r>
      <w:r w:rsidRPr="00FE338C">
        <w:rPr>
          <w:rFonts w:ascii="Times New Roman" w:eastAsia="Times New Roman" w:hAnsi="Times New Roman" w:cs="Times New Roman"/>
          <w:sz w:val="24"/>
          <w:szCs w:val="24"/>
        </w:rPr>
        <w:t xml:space="preserve">дминистративный персонал — </w:t>
      </w:r>
      <w:r w:rsidRPr="00FE338C">
        <w:rPr>
          <w:rFonts w:ascii="Times New Roman" w:eastAsia="Times New Roman" w:hAnsi="Times New Roman" w:cs="Times New Roman"/>
          <w:sz w:val="24"/>
          <w:szCs w:val="24"/>
          <w:lang w:val="ru-RU"/>
        </w:rPr>
        <w:t>3</w:t>
      </w:r>
      <w:r w:rsidRPr="00FE338C">
        <w:rPr>
          <w:rFonts w:ascii="Times New Roman" w:eastAsia="Times New Roman" w:hAnsi="Times New Roman" w:cs="Times New Roman"/>
          <w:sz w:val="24"/>
          <w:szCs w:val="24"/>
        </w:rPr>
        <w:t> человека;</w:t>
      </w:r>
    </w:p>
    <w:p w:rsidR="00FE338C" w:rsidRPr="00FE338C" w:rsidRDefault="00FE338C" w:rsidP="00F36A53">
      <w:pPr>
        <w:numPr>
          <w:ilvl w:val="0"/>
          <w:numId w:val="23"/>
        </w:numPr>
        <w:ind w:left="780" w:right="180"/>
        <w:contextualSpacing/>
        <w:rPr>
          <w:rFonts w:ascii="Times New Roman" w:eastAsia="Times New Roman" w:hAnsi="Times New Roman" w:cs="Times New Roman"/>
          <w:sz w:val="24"/>
          <w:szCs w:val="24"/>
        </w:rPr>
      </w:pPr>
      <w:r w:rsidRPr="00FE338C">
        <w:rPr>
          <w:rFonts w:ascii="Times New Roman" w:eastAsia="Times New Roman" w:hAnsi="Times New Roman" w:cs="Times New Roman"/>
          <w:sz w:val="24"/>
          <w:szCs w:val="24"/>
          <w:lang w:val="ru-RU"/>
        </w:rPr>
        <w:t>П</w:t>
      </w:r>
      <w:r w:rsidRPr="00FE338C">
        <w:rPr>
          <w:rFonts w:ascii="Times New Roman" w:eastAsia="Times New Roman" w:hAnsi="Times New Roman" w:cs="Times New Roman"/>
          <w:sz w:val="24"/>
          <w:szCs w:val="24"/>
        </w:rPr>
        <w:t>едагогический персонал — 12 человек;</w:t>
      </w:r>
    </w:p>
    <w:p w:rsidR="00FE338C" w:rsidRPr="00FE338C" w:rsidRDefault="00FE338C" w:rsidP="00F36A53">
      <w:pPr>
        <w:numPr>
          <w:ilvl w:val="0"/>
          <w:numId w:val="23"/>
        </w:numPr>
        <w:ind w:left="780" w:right="180"/>
        <w:contextualSpacing/>
        <w:rPr>
          <w:rFonts w:ascii="Times New Roman" w:eastAsia="Times New Roman" w:hAnsi="Times New Roman" w:cs="Times New Roman"/>
          <w:sz w:val="24"/>
          <w:szCs w:val="24"/>
        </w:rPr>
      </w:pPr>
      <w:r w:rsidRPr="00FE338C">
        <w:rPr>
          <w:rFonts w:ascii="Times New Roman" w:eastAsia="Times New Roman" w:hAnsi="Times New Roman" w:cs="Times New Roman"/>
          <w:sz w:val="24"/>
          <w:szCs w:val="24"/>
        </w:rPr>
        <w:t>Вспомогательный персонал — 11 человек.</w:t>
      </w:r>
    </w:p>
    <w:p w:rsidR="00FE338C" w:rsidRPr="00FE338C" w:rsidRDefault="00FE338C" w:rsidP="00F36A53">
      <w:pPr>
        <w:numPr>
          <w:ilvl w:val="0"/>
          <w:numId w:val="23"/>
        </w:numPr>
        <w:ind w:left="780" w:right="180"/>
        <w:contextualSpacing/>
        <w:rPr>
          <w:rFonts w:ascii="Times New Roman" w:eastAsia="Times New Roman" w:hAnsi="Times New Roman" w:cs="Times New Roman"/>
          <w:sz w:val="24"/>
          <w:szCs w:val="24"/>
        </w:rPr>
      </w:pPr>
    </w:p>
    <w:p w:rsidR="00FE338C" w:rsidRPr="00FE338C" w:rsidRDefault="00FE338C" w:rsidP="00FE338C">
      <w:pPr>
        <w:tabs>
          <w:tab w:val="left" w:pos="851"/>
        </w:tabs>
        <w:spacing w:after="0"/>
        <w:jc w:val="both"/>
        <w:rPr>
          <w:rFonts w:hAnsi="Times New Roman" w:cs="Times New Roman"/>
          <w:sz w:val="24"/>
          <w:szCs w:val="24"/>
          <w:lang w:val="ru-RU"/>
        </w:rPr>
      </w:pPr>
      <w:r w:rsidRPr="00FE338C">
        <w:rPr>
          <w:rFonts w:hAnsi="Times New Roman" w:cs="Times New Roman"/>
          <w:sz w:val="24"/>
          <w:szCs w:val="24"/>
          <w:lang w:val="ru-RU"/>
        </w:rPr>
        <w:t xml:space="preserve">В 2023-2024 учебном году в  школе работают  14 педагогов, из них 1 –  внешний совместитель. </w:t>
      </w:r>
    </w:p>
    <w:p w:rsidR="00FE338C" w:rsidRPr="00FE338C" w:rsidRDefault="00FE338C" w:rsidP="00FE338C">
      <w:pPr>
        <w:tabs>
          <w:tab w:val="left" w:pos="851"/>
        </w:tabs>
        <w:spacing w:after="0"/>
        <w:jc w:val="both"/>
        <w:rPr>
          <w:rFonts w:ascii="Times New Roman" w:hAnsi="Times New Roman"/>
          <w:sz w:val="24"/>
          <w:szCs w:val="24"/>
          <w:lang w:val="ru-RU" w:eastAsia="ru-RU"/>
        </w:rPr>
      </w:pPr>
      <w:r w:rsidRPr="00FE338C">
        <w:rPr>
          <w:rFonts w:ascii="Times New Roman" w:hAnsi="Times New Roman"/>
          <w:sz w:val="24"/>
          <w:szCs w:val="24"/>
          <w:lang w:val="ru-RU" w:eastAsia="ru-RU"/>
        </w:rPr>
        <w:t xml:space="preserve">С  высшим педагогическим образованием – 13 (93%), среднее специальное образование -1 человек (7%). </w:t>
      </w:r>
    </w:p>
    <w:p w:rsidR="00FE338C" w:rsidRPr="00FE338C" w:rsidRDefault="00FE338C" w:rsidP="00FE338C">
      <w:pPr>
        <w:tabs>
          <w:tab w:val="left" w:pos="851"/>
        </w:tabs>
        <w:spacing w:after="0"/>
        <w:jc w:val="both"/>
        <w:rPr>
          <w:rFonts w:ascii="Times New Roman" w:eastAsia="Times New Roman" w:hAnsi="Times New Roman"/>
          <w:sz w:val="24"/>
          <w:szCs w:val="24"/>
          <w:lang w:val="ru-RU"/>
        </w:rPr>
      </w:pPr>
      <w:r w:rsidRPr="00FE338C">
        <w:rPr>
          <w:rFonts w:ascii="Times New Roman" w:eastAsia="Times New Roman" w:hAnsi="Times New Roman"/>
          <w:sz w:val="24"/>
          <w:szCs w:val="24"/>
          <w:lang w:val="ru-RU"/>
        </w:rPr>
        <w:t>Средний возраст педагогов - 52 года.</w:t>
      </w:r>
    </w:p>
    <w:p w:rsidR="00FE338C" w:rsidRPr="00FE338C" w:rsidRDefault="00FE338C" w:rsidP="00FE338C">
      <w:pPr>
        <w:rPr>
          <w:rFonts w:ascii="Times New Roman" w:eastAsia="Times New Roman" w:hAnsi="Times New Roman" w:cs="Times New Roman"/>
          <w:sz w:val="24"/>
          <w:szCs w:val="24"/>
          <w:lang w:val="ru-RU"/>
        </w:rPr>
      </w:pPr>
      <w:r w:rsidRPr="00FE338C">
        <w:rPr>
          <w:rFonts w:ascii="Times New Roman" w:eastAsia="Times New Roman" w:hAnsi="Times New Roman" w:cs="Times New Roman"/>
          <w:sz w:val="24"/>
          <w:szCs w:val="24"/>
          <w:lang w:val="ru-RU"/>
        </w:rPr>
        <w:t>На</w:t>
      </w:r>
      <w:r w:rsidRPr="00FE338C">
        <w:rPr>
          <w:rFonts w:ascii="Times New Roman" w:eastAsia="Times New Roman" w:hAnsi="Times New Roman" w:cs="Times New Roman"/>
          <w:sz w:val="24"/>
          <w:szCs w:val="24"/>
        </w:rPr>
        <w:t> </w:t>
      </w:r>
      <w:r w:rsidRPr="00FE338C">
        <w:rPr>
          <w:rFonts w:ascii="Times New Roman" w:eastAsia="Times New Roman" w:hAnsi="Times New Roman" w:cs="Times New Roman"/>
          <w:sz w:val="24"/>
          <w:szCs w:val="24"/>
          <w:lang w:val="ru-RU"/>
        </w:rPr>
        <w:t>конец отчетного периода 1 вакантная  должность  в</w:t>
      </w:r>
      <w:r w:rsidRPr="00FE338C">
        <w:rPr>
          <w:rFonts w:ascii="Times New Roman" w:eastAsia="Times New Roman" w:hAnsi="Times New Roman" w:cs="Times New Roman"/>
          <w:sz w:val="24"/>
          <w:szCs w:val="24"/>
        </w:rPr>
        <w:t> </w:t>
      </w:r>
      <w:r w:rsidRPr="00FE338C">
        <w:rPr>
          <w:rFonts w:ascii="Times New Roman" w:eastAsia="Times New Roman" w:hAnsi="Times New Roman" w:cs="Times New Roman"/>
          <w:sz w:val="24"/>
          <w:szCs w:val="24"/>
          <w:lang w:val="ru-RU"/>
        </w:rPr>
        <w:t>школе – учитель начальных классов.</w:t>
      </w:r>
    </w:p>
    <w:p w:rsidR="00FE338C" w:rsidRPr="00FE338C" w:rsidRDefault="00FE338C" w:rsidP="00FE338C">
      <w:pPr>
        <w:rPr>
          <w:rFonts w:ascii="Times New Roman" w:eastAsia="Times New Roman" w:hAnsi="Times New Roman" w:cs="Times New Roman"/>
          <w:b/>
          <w:sz w:val="24"/>
          <w:szCs w:val="24"/>
        </w:rPr>
      </w:pPr>
      <w:r w:rsidRPr="00FE338C">
        <w:rPr>
          <w:rFonts w:ascii="Times New Roman" w:eastAsia="Times New Roman" w:hAnsi="Times New Roman" w:cs="Times New Roman"/>
          <w:b/>
          <w:sz w:val="24"/>
          <w:szCs w:val="24"/>
        </w:rPr>
        <w:t>Возраст педагогического состава:</w:t>
      </w:r>
    </w:p>
    <w:p w:rsidR="00FE338C" w:rsidRDefault="00FE338C" w:rsidP="00FE338C">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eastAsia="ru-RU"/>
        </w:rPr>
        <w:drawing>
          <wp:inline distT="0" distB="0" distL="0" distR="0" wp14:anchorId="1FA7C365" wp14:editId="01FFC5AD">
            <wp:extent cx="5495925" cy="32099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338C" w:rsidRDefault="00FE338C" w:rsidP="00FE338C">
      <w:pPr>
        <w:rPr>
          <w:rFonts w:ascii="Times New Roman" w:eastAsia="Times New Roman" w:hAnsi="Times New Roman" w:cs="Times New Roman"/>
          <w:noProof/>
          <w:lang w:eastAsia="ru-RU"/>
        </w:rPr>
      </w:pPr>
    </w:p>
    <w:tbl>
      <w:tblPr>
        <w:tblStyle w:val="a5"/>
        <w:tblW w:w="0" w:type="auto"/>
        <w:jc w:val="center"/>
        <w:tblLook w:val="04A0" w:firstRow="1" w:lastRow="0" w:firstColumn="1" w:lastColumn="0" w:noHBand="0" w:noVBand="1"/>
      </w:tblPr>
      <w:tblGrid>
        <w:gridCol w:w="675"/>
        <w:gridCol w:w="3402"/>
        <w:gridCol w:w="2694"/>
        <w:gridCol w:w="2409"/>
      </w:tblGrid>
      <w:tr w:rsidR="00FE338C" w:rsidRPr="006143DA" w:rsidTr="00FE338C">
        <w:trPr>
          <w:jc w:val="center"/>
        </w:trPr>
        <w:tc>
          <w:tcPr>
            <w:tcW w:w="9180" w:type="dxa"/>
            <w:gridSpan w:val="4"/>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jc w:val="center"/>
              <w:rPr>
                <w:rFonts w:ascii="Times New Roman" w:eastAsia="Times New Roman" w:hAnsi="Times New Roman"/>
                <w:b/>
                <w:noProof/>
                <w:sz w:val="24"/>
                <w:szCs w:val="24"/>
              </w:rPr>
            </w:pPr>
            <w:r w:rsidRPr="00FE338C">
              <w:rPr>
                <w:rFonts w:ascii="Times New Roman" w:eastAsia="Times New Roman" w:hAnsi="Times New Roman"/>
                <w:b/>
                <w:noProof/>
                <w:sz w:val="24"/>
                <w:szCs w:val="24"/>
              </w:rPr>
              <w:t>Возрастной состав педагогов в 2024 году</w:t>
            </w:r>
          </w:p>
        </w:tc>
      </w:tr>
      <w:tr w:rsidR="00FE338C" w:rsidRPr="00FE338C" w:rsidTr="00FE338C">
        <w:trPr>
          <w:jc w:val="center"/>
        </w:trPr>
        <w:tc>
          <w:tcPr>
            <w:tcW w:w="675"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 п/п</w:t>
            </w:r>
          </w:p>
        </w:tc>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Возраст педагогов</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Количество педагогов</w:t>
            </w:r>
          </w:p>
        </w:tc>
        <w:tc>
          <w:tcPr>
            <w:tcW w:w="2409"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Процент количества педагогов</w:t>
            </w:r>
          </w:p>
        </w:tc>
      </w:tr>
      <w:tr w:rsidR="00FE338C" w:rsidRPr="00FE338C" w:rsidTr="00FE338C">
        <w:trPr>
          <w:jc w:val="center"/>
        </w:trPr>
        <w:tc>
          <w:tcPr>
            <w:tcW w:w="675"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от 30 до 45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1</w:t>
            </w:r>
          </w:p>
        </w:tc>
        <w:tc>
          <w:tcPr>
            <w:tcW w:w="2409"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7%</w:t>
            </w:r>
          </w:p>
        </w:tc>
      </w:tr>
      <w:tr w:rsidR="00FE338C" w:rsidRPr="00FE338C" w:rsidTr="00FE338C">
        <w:trPr>
          <w:jc w:val="center"/>
        </w:trPr>
        <w:tc>
          <w:tcPr>
            <w:tcW w:w="675"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2</w:t>
            </w:r>
          </w:p>
        </w:tc>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от 46 до 55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4</w:t>
            </w:r>
          </w:p>
        </w:tc>
        <w:tc>
          <w:tcPr>
            <w:tcW w:w="2409"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29%</w:t>
            </w:r>
          </w:p>
        </w:tc>
      </w:tr>
      <w:tr w:rsidR="00FE338C" w:rsidRPr="00FE338C" w:rsidTr="00FE338C">
        <w:trPr>
          <w:jc w:val="center"/>
        </w:trPr>
        <w:tc>
          <w:tcPr>
            <w:tcW w:w="675"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3</w:t>
            </w:r>
          </w:p>
        </w:tc>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от 56 до 65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7</w:t>
            </w:r>
          </w:p>
        </w:tc>
        <w:tc>
          <w:tcPr>
            <w:tcW w:w="2409"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50%</w:t>
            </w:r>
          </w:p>
        </w:tc>
      </w:tr>
      <w:tr w:rsidR="00FE338C" w:rsidRPr="00FE338C" w:rsidTr="00FE338C">
        <w:trPr>
          <w:jc w:val="center"/>
        </w:trPr>
        <w:tc>
          <w:tcPr>
            <w:tcW w:w="675"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4</w:t>
            </w:r>
          </w:p>
        </w:tc>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65 лет и более</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2</w:t>
            </w:r>
          </w:p>
        </w:tc>
        <w:tc>
          <w:tcPr>
            <w:tcW w:w="2409"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14%</w:t>
            </w:r>
          </w:p>
        </w:tc>
      </w:tr>
    </w:tbl>
    <w:p w:rsidR="00FE338C" w:rsidRPr="00FE338C" w:rsidRDefault="00FE338C" w:rsidP="00FE338C">
      <w:pPr>
        <w:rPr>
          <w:rFonts w:ascii="Times New Roman" w:eastAsia="Times New Roman" w:hAnsi="Times New Roman" w:cs="Times New Roman"/>
          <w:b/>
          <w:noProof/>
          <w:sz w:val="28"/>
          <w:szCs w:val="28"/>
          <w:lang w:val="ru-RU" w:eastAsia="ru-RU"/>
        </w:rPr>
      </w:pPr>
    </w:p>
    <w:tbl>
      <w:tblPr>
        <w:tblStyle w:val="a5"/>
        <w:tblW w:w="0" w:type="auto"/>
        <w:jc w:val="center"/>
        <w:tblLook w:val="04A0" w:firstRow="1" w:lastRow="0" w:firstColumn="1" w:lastColumn="0" w:noHBand="0" w:noVBand="1"/>
      </w:tblPr>
      <w:tblGrid>
        <w:gridCol w:w="3402"/>
        <w:gridCol w:w="2694"/>
        <w:gridCol w:w="3167"/>
        <w:gridCol w:w="41"/>
      </w:tblGrid>
      <w:tr w:rsidR="00FE338C" w:rsidRPr="00FE338C" w:rsidTr="00FE338C">
        <w:trPr>
          <w:jc w:val="center"/>
        </w:trPr>
        <w:tc>
          <w:tcPr>
            <w:tcW w:w="9304" w:type="dxa"/>
            <w:gridSpan w:val="4"/>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jc w:val="center"/>
              <w:rPr>
                <w:rFonts w:ascii="Times New Roman" w:eastAsia="Times New Roman" w:hAnsi="Times New Roman"/>
                <w:b/>
                <w:noProof/>
                <w:sz w:val="24"/>
                <w:szCs w:val="24"/>
              </w:rPr>
            </w:pPr>
            <w:r w:rsidRPr="00FE338C">
              <w:rPr>
                <w:rFonts w:ascii="Times New Roman" w:eastAsia="Times New Roman" w:hAnsi="Times New Roman"/>
                <w:b/>
                <w:noProof/>
                <w:sz w:val="24"/>
                <w:szCs w:val="24"/>
              </w:rPr>
              <w:t>Стаж  педагогического  состава</w:t>
            </w:r>
          </w:p>
        </w:tc>
      </w:tr>
      <w:tr w:rsidR="00FE338C" w:rsidRPr="00FE338C" w:rsidTr="00FE338C">
        <w:trPr>
          <w:gridAfter w:val="1"/>
          <w:wAfter w:w="41" w:type="dxa"/>
          <w:jc w:val="center"/>
        </w:trPr>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Количество трудовых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Количество педагогов</w:t>
            </w:r>
          </w:p>
        </w:tc>
        <w:tc>
          <w:tcPr>
            <w:tcW w:w="3167"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b/>
                <w:noProof/>
                <w:sz w:val="24"/>
                <w:szCs w:val="24"/>
              </w:rPr>
            </w:pPr>
            <w:r w:rsidRPr="00FE338C">
              <w:rPr>
                <w:rFonts w:ascii="Times New Roman" w:eastAsia="Times New Roman" w:hAnsi="Times New Roman"/>
                <w:b/>
                <w:noProof/>
                <w:sz w:val="24"/>
                <w:szCs w:val="24"/>
              </w:rPr>
              <w:t>Процент количества педагогов</w:t>
            </w:r>
          </w:p>
        </w:tc>
      </w:tr>
      <w:tr w:rsidR="00FE338C" w:rsidRPr="00FE338C" w:rsidTr="00FE338C">
        <w:trPr>
          <w:gridAfter w:val="1"/>
          <w:wAfter w:w="41" w:type="dxa"/>
          <w:jc w:val="center"/>
        </w:trPr>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до 5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0</w:t>
            </w:r>
          </w:p>
        </w:tc>
        <w:tc>
          <w:tcPr>
            <w:tcW w:w="3167"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0%</w:t>
            </w:r>
          </w:p>
        </w:tc>
      </w:tr>
      <w:tr w:rsidR="00FE338C" w:rsidRPr="00FE338C" w:rsidTr="00FE338C">
        <w:trPr>
          <w:gridAfter w:val="1"/>
          <w:wAfter w:w="41" w:type="dxa"/>
          <w:jc w:val="center"/>
        </w:trPr>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sz w:val="24"/>
                <w:szCs w:val="24"/>
                <w:lang w:eastAsia="en-US"/>
              </w:rPr>
            </w:pPr>
            <w:r w:rsidRPr="00FE338C">
              <w:rPr>
                <w:rFonts w:ascii="Times New Roman" w:eastAsia="Times New Roman" w:hAnsi="Times New Roman"/>
                <w:sz w:val="24"/>
                <w:szCs w:val="24"/>
              </w:rPr>
              <w:t>от 6 до 15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1</w:t>
            </w:r>
          </w:p>
        </w:tc>
        <w:tc>
          <w:tcPr>
            <w:tcW w:w="3167"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7</w:t>
            </w:r>
          </w:p>
        </w:tc>
      </w:tr>
      <w:tr w:rsidR="00FE338C" w:rsidRPr="00FE338C" w:rsidTr="00FE338C">
        <w:trPr>
          <w:gridAfter w:val="1"/>
          <w:wAfter w:w="41" w:type="dxa"/>
          <w:jc w:val="center"/>
        </w:trPr>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от 16 до 25 лет</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2</w:t>
            </w:r>
          </w:p>
        </w:tc>
        <w:tc>
          <w:tcPr>
            <w:tcW w:w="3167"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14%</w:t>
            </w:r>
          </w:p>
        </w:tc>
      </w:tr>
      <w:tr w:rsidR="00FE338C" w:rsidRPr="00FE338C" w:rsidTr="00FE338C">
        <w:trPr>
          <w:gridAfter w:val="1"/>
          <w:wAfter w:w="41" w:type="dxa"/>
          <w:jc w:val="center"/>
        </w:trPr>
        <w:tc>
          <w:tcPr>
            <w:tcW w:w="3402"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sz w:val="24"/>
                <w:szCs w:val="24"/>
              </w:rPr>
              <w:t>от 26  и более</w:t>
            </w:r>
          </w:p>
        </w:tc>
        <w:tc>
          <w:tcPr>
            <w:tcW w:w="2694"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11</w:t>
            </w:r>
          </w:p>
        </w:tc>
        <w:tc>
          <w:tcPr>
            <w:tcW w:w="3167" w:type="dxa"/>
            <w:tcBorders>
              <w:top w:val="single" w:sz="4" w:space="0" w:color="auto"/>
              <w:left w:val="single" w:sz="4" w:space="0" w:color="auto"/>
              <w:bottom w:val="single" w:sz="4" w:space="0" w:color="auto"/>
              <w:right w:val="single" w:sz="4" w:space="0" w:color="auto"/>
            </w:tcBorders>
            <w:hideMark/>
          </w:tcPr>
          <w:p w:rsidR="00FE338C" w:rsidRPr="00FE338C" w:rsidRDefault="00FE338C">
            <w:pPr>
              <w:spacing w:before="100" w:beforeAutospacing="1" w:after="100" w:afterAutospacing="1"/>
              <w:rPr>
                <w:rFonts w:ascii="Times New Roman" w:eastAsia="Times New Roman" w:hAnsi="Times New Roman"/>
                <w:noProof/>
                <w:sz w:val="24"/>
                <w:szCs w:val="24"/>
              </w:rPr>
            </w:pPr>
            <w:r w:rsidRPr="00FE338C">
              <w:rPr>
                <w:rFonts w:ascii="Times New Roman" w:eastAsia="Times New Roman" w:hAnsi="Times New Roman"/>
                <w:noProof/>
                <w:sz w:val="24"/>
                <w:szCs w:val="24"/>
              </w:rPr>
              <w:t>79%</w:t>
            </w:r>
          </w:p>
        </w:tc>
      </w:tr>
    </w:tbl>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sz w:val="24"/>
          <w:szCs w:val="24"/>
          <w:lang w:val="ru-RU"/>
        </w:rPr>
        <w:t>Педагогов с высшей квалификационной категорией – 4 (29%),</w:t>
      </w:r>
    </w:p>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sz w:val="24"/>
          <w:szCs w:val="24"/>
          <w:lang w:val="ru-RU"/>
        </w:rPr>
        <w:t xml:space="preserve"> первой квалификационной категорией – 9 (64 %),</w:t>
      </w:r>
    </w:p>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sz w:val="24"/>
          <w:szCs w:val="24"/>
          <w:lang w:val="ru-RU"/>
        </w:rPr>
        <w:t xml:space="preserve"> без категории – 1 (7 %).</w:t>
      </w:r>
    </w:p>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noProof/>
          <w:sz w:val="24"/>
          <w:szCs w:val="24"/>
          <w:lang w:val="ru-RU" w:eastAsia="ru-RU"/>
        </w:rPr>
        <w:drawing>
          <wp:inline distT="0" distB="0" distL="0" distR="0" wp14:anchorId="0C2F418B" wp14:editId="0BF2371C">
            <wp:extent cx="5495925" cy="32099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sz w:val="24"/>
          <w:szCs w:val="24"/>
          <w:lang w:val="ru-RU"/>
        </w:rPr>
        <w:lastRenderedPageBreak/>
        <w:t>Основные принципы кадровой политики направлены:</w:t>
      </w:r>
    </w:p>
    <w:p w:rsidR="00FE338C" w:rsidRPr="00125CA6" w:rsidRDefault="00FE338C" w:rsidP="00F36A53">
      <w:pPr>
        <w:pStyle w:val="a7"/>
        <w:numPr>
          <w:ilvl w:val="0"/>
          <w:numId w:val="26"/>
        </w:numPr>
        <w:rPr>
          <w:rFonts w:ascii="Times New Roman" w:eastAsia="Times New Roman" w:hAnsi="Times New Roman"/>
          <w:sz w:val="24"/>
          <w:szCs w:val="24"/>
        </w:rPr>
      </w:pPr>
      <w:r w:rsidRPr="00125CA6">
        <w:rPr>
          <w:rFonts w:ascii="Times New Roman" w:eastAsia="Times New Roman" w:hAnsi="Times New Roman"/>
          <w:sz w:val="24"/>
          <w:szCs w:val="24"/>
        </w:rPr>
        <w:t>на сохранение, укрепление и развитие кадрового потенциала;</w:t>
      </w:r>
    </w:p>
    <w:p w:rsidR="00FE338C" w:rsidRPr="00125CA6" w:rsidRDefault="00FE338C" w:rsidP="00F36A53">
      <w:pPr>
        <w:pStyle w:val="a7"/>
        <w:numPr>
          <w:ilvl w:val="0"/>
          <w:numId w:val="26"/>
        </w:numPr>
        <w:rPr>
          <w:rFonts w:ascii="Times New Roman" w:eastAsia="Times New Roman" w:hAnsi="Times New Roman"/>
          <w:sz w:val="24"/>
          <w:szCs w:val="24"/>
        </w:rPr>
      </w:pPr>
      <w:r w:rsidRPr="00125CA6">
        <w:rPr>
          <w:rFonts w:ascii="Times New Roman" w:eastAsia="Times New Roman" w:hAnsi="Times New Roman"/>
          <w:sz w:val="24"/>
          <w:szCs w:val="24"/>
        </w:rPr>
        <w:t>создание квалифицированного коллектива, способного работать в современных условиях;</w:t>
      </w:r>
    </w:p>
    <w:p w:rsidR="00FE338C" w:rsidRPr="00125CA6" w:rsidRDefault="00FE338C" w:rsidP="00F36A53">
      <w:pPr>
        <w:pStyle w:val="a7"/>
        <w:numPr>
          <w:ilvl w:val="0"/>
          <w:numId w:val="26"/>
        </w:numPr>
        <w:rPr>
          <w:rFonts w:ascii="Times New Roman" w:eastAsia="Times New Roman" w:hAnsi="Times New Roman"/>
          <w:sz w:val="24"/>
          <w:szCs w:val="24"/>
        </w:rPr>
      </w:pPr>
      <w:r w:rsidRPr="00125CA6">
        <w:rPr>
          <w:rFonts w:ascii="Times New Roman" w:eastAsia="Times New Roman" w:hAnsi="Times New Roman"/>
          <w:sz w:val="24"/>
          <w:szCs w:val="24"/>
        </w:rPr>
        <w:t>повышения уровня квалификации персонала.</w:t>
      </w:r>
    </w:p>
    <w:p w:rsidR="00FE338C" w:rsidRPr="00125CA6" w:rsidRDefault="00FE338C" w:rsidP="00BB3A78">
      <w:pPr>
        <w:ind w:left="360"/>
        <w:rPr>
          <w:rFonts w:ascii="Times New Roman" w:eastAsia="Times New Roman" w:hAnsi="Times New Roman"/>
          <w:sz w:val="24"/>
          <w:szCs w:val="24"/>
          <w:lang w:val="ru-RU"/>
        </w:rPr>
      </w:pPr>
      <w:r w:rsidRPr="00125CA6">
        <w:rPr>
          <w:rFonts w:ascii="Times New Roman" w:eastAsia="Times New Roman" w:hAnsi="Times New Roman"/>
          <w:sz w:val="24"/>
          <w:szCs w:val="24"/>
          <w:lang w:val="ru-RU"/>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rsidR="00FE338C" w:rsidRPr="00125CA6" w:rsidRDefault="00FE338C" w:rsidP="00F36A53">
      <w:pPr>
        <w:pStyle w:val="a7"/>
        <w:numPr>
          <w:ilvl w:val="0"/>
          <w:numId w:val="26"/>
        </w:numPr>
        <w:rPr>
          <w:rFonts w:ascii="Times New Roman" w:eastAsia="Times New Roman" w:hAnsi="Times New Roman"/>
          <w:sz w:val="24"/>
          <w:szCs w:val="24"/>
        </w:rPr>
      </w:pPr>
      <w:r w:rsidRPr="00125CA6">
        <w:rPr>
          <w:rFonts w:ascii="Times New Roman" w:eastAsia="Times New Roman" w:hAnsi="Times New Roman"/>
          <w:sz w:val="24"/>
          <w:szCs w:val="24"/>
        </w:rPr>
        <w:t>образовательная деятельность в школе обеспечена квалифицированным профессиональным педагогическим составом;</w:t>
      </w:r>
    </w:p>
    <w:p w:rsidR="00FE338C" w:rsidRPr="00125CA6" w:rsidRDefault="00FE338C" w:rsidP="00F36A53">
      <w:pPr>
        <w:pStyle w:val="a7"/>
        <w:numPr>
          <w:ilvl w:val="0"/>
          <w:numId w:val="26"/>
        </w:numPr>
        <w:rPr>
          <w:rFonts w:ascii="Times New Roman" w:eastAsia="Times New Roman" w:hAnsi="Times New Roman"/>
          <w:sz w:val="24"/>
          <w:szCs w:val="24"/>
        </w:rPr>
      </w:pPr>
      <w:r w:rsidRPr="00125CA6">
        <w:rPr>
          <w:rFonts w:ascii="Times New Roman" w:eastAsia="Times New Roman" w:hAnsi="Times New Roman"/>
          <w:sz w:val="24"/>
          <w:szCs w:val="24"/>
        </w:rPr>
        <w:t>кадровый потенциал Школы динамично развивается на основе целенаправленной работы по повышению квалификации педагогов.</w:t>
      </w:r>
    </w:p>
    <w:p w:rsidR="00FE338C" w:rsidRPr="00125CA6" w:rsidRDefault="00FE338C" w:rsidP="00FE338C">
      <w:pPr>
        <w:rPr>
          <w:rFonts w:ascii="Times New Roman" w:eastAsia="Times New Roman" w:hAnsi="Times New Roman" w:cs="Times New Roman"/>
          <w:sz w:val="24"/>
          <w:szCs w:val="24"/>
          <w:lang w:val="ru-RU"/>
        </w:rPr>
      </w:pPr>
      <w:r w:rsidRPr="00125CA6">
        <w:rPr>
          <w:rFonts w:ascii="Times New Roman" w:eastAsia="Times New Roman" w:hAnsi="Times New Roman" w:cs="Times New Roman"/>
          <w:sz w:val="24"/>
          <w:szCs w:val="24"/>
          <w:lang w:val="ru-RU"/>
        </w:rPr>
        <w:t xml:space="preserve">Школа </w:t>
      </w:r>
      <w:r w:rsidR="00BB3A78" w:rsidRPr="00125CA6">
        <w:rPr>
          <w:rFonts w:ascii="Times New Roman" w:eastAsia="Times New Roman" w:hAnsi="Times New Roman" w:cs="Times New Roman"/>
          <w:sz w:val="24"/>
          <w:szCs w:val="24"/>
          <w:lang w:val="ru-RU"/>
        </w:rPr>
        <w:t xml:space="preserve">за отчетный период </w:t>
      </w:r>
      <w:r w:rsidRPr="00125CA6">
        <w:rPr>
          <w:rFonts w:ascii="Times New Roman" w:eastAsia="Times New Roman" w:hAnsi="Times New Roman" w:cs="Times New Roman"/>
          <w:sz w:val="24"/>
          <w:szCs w:val="24"/>
          <w:lang w:val="ru-RU"/>
        </w:rPr>
        <w:t xml:space="preserve">укомплектована достаточным количеством педагогических и иных работников, которые имеют квалификационные категории и регулярно проходят повышение квалификации,  владеют </w:t>
      </w:r>
      <w:proofErr w:type="gramStart"/>
      <w:r w:rsidRPr="00125CA6">
        <w:rPr>
          <w:rFonts w:ascii="Times New Roman" w:eastAsia="Times New Roman" w:hAnsi="Times New Roman" w:cs="Times New Roman"/>
          <w:sz w:val="24"/>
          <w:szCs w:val="24"/>
          <w:lang w:val="ru-RU"/>
        </w:rPr>
        <w:t>ИКТ-компетенциями</w:t>
      </w:r>
      <w:proofErr w:type="gramEnd"/>
      <w:r w:rsidRPr="00125CA6">
        <w:rPr>
          <w:rFonts w:ascii="Times New Roman" w:eastAsia="Times New Roman" w:hAnsi="Times New Roman" w:cs="Times New Roman"/>
          <w:sz w:val="24"/>
          <w:szCs w:val="24"/>
          <w:lang w:val="ru-RU"/>
        </w:rPr>
        <w:t>.</w:t>
      </w:r>
    </w:p>
    <w:p w:rsidR="00FE338C" w:rsidRPr="00125CA6" w:rsidRDefault="00FE338C" w:rsidP="00FE338C">
      <w:pPr>
        <w:rPr>
          <w:rFonts w:ascii="Times New Roman" w:eastAsia="Times New Roman" w:hAnsi="Times New Roman" w:cs="Times New Roman"/>
          <w:sz w:val="24"/>
          <w:szCs w:val="24"/>
        </w:rPr>
      </w:pPr>
      <w:r w:rsidRPr="00125CA6">
        <w:rPr>
          <w:rFonts w:ascii="Times New Roman" w:eastAsia="Times New Roman" w:hAnsi="Times New Roman" w:cs="Times New Roman"/>
          <w:b/>
          <w:bCs/>
          <w:sz w:val="24"/>
          <w:szCs w:val="24"/>
          <w:lang w:val="ru-RU"/>
        </w:rPr>
        <w:t xml:space="preserve">Повышение квалификации </w:t>
      </w:r>
      <w:r w:rsidRPr="00125CA6">
        <w:rPr>
          <w:rFonts w:ascii="Times New Roman" w:eastAsia="Times New Roman" w:hAnsi="Times New Roman" w:cs="Times New Roman"/>
          <w:sz w:val="24"/>
          <w:szCs w:val="24"/>
          <w:lang w:val="ru-RU"/>
        </w:rPr>
        <w:t>в</w:t>
      </w:r>
      <w:r w:rsidRPr="00125CA6">
        <w:rPr>
          <w:rFonts w:ascii="Times New Roman" w:eastAsia="Times New Roman" w:hAnsi="Times New Roman" w:cs="Times New Roman"/>
          <w:sz w:val="24"/>
          <w:szCs w:val="24"/>
        </w:rPr>
        <w:t> </w:t>
      </w:r>
      <w:r w:rsidRPr="00125CA6">
        <w:rPr>
          <w:rFonts w:ascii="Times New Roman" w:eastAsia="Times New Roman" w:hAnsi="Times New Roman" w:cs="Times New Roman"/>
          <w:sz w:val="24"/>
          <w:szCs w:val="24"/>
          <w:lang w:val="ru-RU"/>
        </w:rPr>
        <w:t xml:space="preserve">отчетном году прошли 11 </w:t>
      </w:r>
      <w:r w:rsidRPr="00125CA6">
        <w:rPr>
          <w:rFonts w:ascii="Times New Roman" w:eastAsia="Times New Roman" w:hAnsi="Times New Roman" w:cs="Times New Roman"/>
          <w:sz w:val="24"/>
          <w:szCs w:val="24"/>
        </w:rPr>
        <w:t> </w:t>
      </w:r>
      <w:r w:rsidRPr="00125CA6">
        <w:rPr>
          <w:rFonts w:ascii="Times New Roman" w:eastAsia="Times New Roman" w:hAnsi="Times New Roman" w:cs="Times New Roman"/>
          <w:sz w:val="24"/>
          <w:szCs w:val="24"/>
          <w:lang w:val="ru-RU"/>
        </w:rPr>
        <w:t>педагогов. Отдельные педагоги повысили квалификацию по</w:t>
      </w:r>
      <w:r w:rsidRPr="00125CA6">
        <w:rPr>
          <w:rFonts w:ascii="Times New Roman" w:eastAsia="Times New Roman" w:hAnsi="Times New Roman" w:cs="Times New Roman"/>
          <w:sz w:val="24"/>
          <w:szCs w:val="24"/>
        </w:rPr>
        <w:t> </w:t>
      </w:r>
      <w:r w:rsidRPr="00125CA6">
        <w:rPr>
          <w:rFonts w:ascii="Times New Roman" w:eastAsia="Times New Roman" w:hAnsi="Times New Roman" w:cs="Times New Roman"/>
          <w:sz w:val="24"/>
          <w:szCs w:val="24"/>
          <w:lang w:val="ru-RU"/>
        </w:rPr>
        <w:t xml:space="preserve">нескольким программам. </w:t>
      </w:r>
      <w:proofErr w:type="gramStart"/>
      <w:r w:rsidRPr="00125CA6">
        <w:rPr>
          <w:rFonts w:ascii="Times New Roman" w:eastAsia="Times New Roman" w:hAnsi="Times New Roman" w:cs="Times New Roman"/>
          <w:sz w:val="24"/>
          <w:szCs w:val="24"/>
        </w:rPr>
        <w:t>Обучение проходило по следующим программам.</w:t>
      </w:r>
      <w:proofErr w:type="gramEnd"/>
    </w:p>
    <w:tbl>
      <w:tblPr>
        <w:tblStyle w:val="TableNormal"/>
        <w:tblW w:w="9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674"/>
        <w:gridCol w:w="1827"/>
        <w:gridCol w:w="1322"/>
        <w:gridCol w:w="1134"/>
        <w:gridCol w:w="1134"/>
        <w:gridCol w:w="2268"/>
      </w:tblGrid>
      <w:tr w:rsidR="008E2941" w:rsidRPr="000978BC" w:rsidTr="00FE338C">
        <w:trPr>
          <w:trHeight w:val="1689"/>
        </w:trPr>
        <w:tc>
          <w:tcPr>
            <w:tcW w:w="422" w:type="dxa"/>
            <w:hideMark/>
          </w:tcPr>
          <w:p w:rsidR="00FE338C" w:rsidRPr="000978BC" w:rsidRDefault="00FE338C">
            <w:pPr>
              <w:ind w:right="97"/>
              <w:rPr>
                <w:rFonts w:ascii="Times New Roman" w:eastAsia="Times New Roman" w:hAnsi="Times New Roman" w:cs="Times New Roman"/>
                <w:b/>
              </w:rPr>
            </w:pPr>
            <w:r w:rsidRPr="000978BC">
              <w:rPr>
                <w:rFonts w:ascii="Times New Roman" w:eastAsia="Times New Roman" w:hAnsi="Times New Roman" w:cs="Times New Roman"/>
                <w:b/>
              </w:rPr>
              <w:t>№</w:t>
            </w:r>
            <w:r w:rsidRPr="000978BC">
              <w:rPr>
                <w:rFonts w:ascii="Times New Roman" w:eastAsia="Times New Roman" w:hAnsi="Times New Roman" w:cs="Times New Roman"/>
                <w:b/>
                <w:spacing w:val="-52"/>
              </w:rPr>
              <w:t xml:space="preserve"> </w:t>
            </w:r>
            <w:r w:rsidRPr="000978BC">
              <w:rPr>
                <w:rFonts w:ascii="Times New Roman" w:eastAsia="Times New Roman" w:hAnsi="Times New Roman" w:cs="Times New Roman"/>
                <w:b/>
              </w:rPr>
              <w:t>п/п</w:t>
            </w:r>
          </w:p>
        </w:tc>
        <w:tc>
          <w:tcPr>
            <w:tcW w:w="1675" w:type="dxa"/>
            <w:hideMark/>
          </w:tcPr>
          <w:p w:rsidR="00FE338C" w:rsidRPr="000978BC" w:rsidRDefault="00FE338C">
            <w:pPr>
              <w:spacing w:line="249" w:lineRule="exact"/>
              <w:rPr>
                <w:rFonts w:ascii="Times New Roman" w:eastAsia="Times New Roman" w:hAnsi="Times New Roman" w:cs="Times New Roman"/>
                <w:b/>
              </w:rPr>
            </w:pPr>
            <w:r w:rsidRPr="000978BC">
              <w:rPr>
                <w:rFonts w:ascii="Times New Roman" w:eastAsia="Times New Roman" w:hAnsi="Times New Roman" w:cs="Times New Roman"/>
                <w:b/>
              </w:rPr>
              <w:t>Ф.И.О.</w:t>
            </w:r>
          </w:p>
          <w:p w:rsidR="00FE338C" w:rsidRPr="000978BC" w:rsidRDefault="00FE338C">
            <w:pPr>
              <w:spacing w:before="1"/>
              <w:rPr>
                <w:rFonts w:ascii="Times New Roman" w:eastAsia="Times New Roman" w:hAnsi="Times New Roman" w:cs="Times New Roman"/>
                <w:b/>
              </w:rPr>
            </w:pPr>
            <w:r w:rsidRPr="000978BC">
              <w:rPr>
                <w:rFonts w:ascii="Times New Roman" w:eastAsia="Times New Roman" w:hAnsi="Times New Roman" w:cs="Times New Roman"/>
                <w:b/>
              </w:rPr>
              <w:t>педагога</w:t>
            </w:r>
          </w:p>
        </w:tc>
        <w:tc>
          <w:tcPr>
            <w:tcW w:w="1827" w:type="dxa"/>
            <w:hideMark/>
          </w:tcPr>
          <w:p w:rsidR="00FE338C" w:rsidRPr="000978BC" w:rsidRDefault="00FE338C">
            <w:pPr>
              <w:spacing w:line="249" w:lineRule="exact"/>
              <w:rPr>
                <w:rFonts w:ascii="Times New Roman" w:eastAsia="Times New Roman" w:hAnsi="Times New Roman" w:cs="Times New Roman"/>
                <w:b/>
              </w:rPr>
            </w:pPr>
            <w:r w:rsidRPr="000978BC">
              <w:rPr>
                <w:rFonts w:ascii="Times New Roman" w:eastAsia="Times New Roman" w:hAnsi="Times New Roman" w:cs="Times New Roman"/>
                <w:b/>
              </w:rPr>
              <w:t>Должность</w:t>
            </w:r>
          </w:p>
        </w:tc>
        <w:tc>
          <w:tcPr>
            <w:tcW w:w="1322" w:type="dxa"/>
            <w:textDirection w:val="btLr"/>
            <w:hideMark/>
          </w:tcPr>
          <w:p w:rsidR="00FE338C" w:rsidRPr="000978BC" w:rsidRDefault="00FE338C">
            <w:pPr>
              <w:spacing w:before="114" w:line="242" w:lineRule="auto"/>
              <w:ind w:right="253"/>
              <w:jc w:val="center"/>
              <w:rPr>
                <w:rFonts w:ascii="Times New Roman" w:eastAsia="Times New Roman" w:hAnsi="Times New Roman" w:cs="Times New Roman"/>
                <w:b/>
              </w:rPr>
            </w:pPr>
            <w:r w:rsidRPr="000978BC">
              <w:rPr>
                <w:rFonts w:ascii="Times New Roman" w:eastAsia="Times New Roman" w:hAnsi="Times New Roman" w:cs="Times New Roman"/>
                <w:b/>
              </w:rPr>
              <w:t>Место</w:t>
            </w:r>
            <w:r w:rsidRPr="000978BC">
              <w:rPr>
                <w:rFonts w:ascii="Times New Roman" w:eastAsia="Times New Roman" w:hAnsi="Times New Roman" w:cs="Times New Roman"/>
                <w:b/>
                <w:spacing w:val="1"/>
              </w:rPr>
              <w:t xml:space="preserve"> </w:t>
            </w:r>
            <w:r w:rsidRPr="000978BC">
              <w:rPr>
                <w:rFonts w:ascii="Times New Roman" w:eastAsia="Times New Roman" w:hAnsi="Times New Roman" w:cs="Times New Roman"/>
                <w:b/>
              </w:rPr>
              <w:t>проведения</w:t>
            </w:r>
            <w:r w:rsidRPr="000978BC">
              <w:rPr>
                <w:rFonts w:ascii="Times New Roman" w:eastAsia="Times New Roman" w:hAnsi="Times New Roman" w:cs="Times New Roman"/>
                <w:b/>
                <w:spacing w:val="-52"/>
              </w:rPr>
              <w:t xml:space="preserve"> </w:t>
            </w:r>
            <w:r w:rsidRPr="000978BC">
              <w:rPr>
                <w:rFonts w:ascii="Times New Roman" w:eastAsia="Times New Roman" w:hAnsi="Times New Roman" w:cs="Times New Roman"/>
                <w:b/>
              </w:rPr>
              <w:t>курсов</w:t>
            </w:r>
          </w:p>
        </w:tc>
        <w:tc>
          <w:tcPr>
            <w:tcW w:w="1134" w:type="dxa"/>
            <w:textDirection w:val="btLr"/>
            <w:hideMark/>
          </w:tcPr>
          <w:p w:rsidR="00FE338C" w:rsidRPr="000978BC" w:rsidRDefault="00FE338C">
            <w:pPr>
              <w:spacing w:before="115" w:line="242" w:lineRule="auto"/>
              <w:ind w:right="230"/>
              <w:rPr>
                <w:rFonts w:ascii="Times New Roman" w:eastAsia="Times New Roman" w:hAnsi="Times New Roman" w:cs="Times New Roman"/>
                <w:b/>
              </w:rPr>
            </w:pPr>
            <w:r w:rsidRPr="000978BC">
              <w:rPr>
                <w:rFonts w:ascii="Times New Roman" w:eastAsia="Times New Roman" w:hAnsi="Times New Roman" w:cs="Times New Roman"/>
                <w:b/>
              </w:rPr>
              <w:t>Количество</w:t>
            </w:r>
            <w:r w:rsidRPr="000978BC">
              <w:rPr>
                <w:rFonts w:ascii="Times New Roman" w:eastAsia="Times New Roman" w:hAnsi="Times New Roman" w:cs="Times New Roman"/>
                <w:b/>
                <w:spacing w:val="-52"/>
              </w:rPr>
              <w:t xml:space="preserve"> </w:t>
            </w:r>
            <w:r w:rsidRPr="000978BC">
              <w:rPr>
                <w:rFonts w:ascii="Times New Roman" w:eastAsia="Times New Roman" w:hAnsi="Times New Roman" w:cs="Times New Roman"/>
                <w:b/>
              </w:rPr>
              <w:t>часов</w:t>
            </w:r>
          </w:p>
        </w:tc>
        <w:tc>
          <w:tcPr>
            <w:tcW w:w="1134" w:type="dxa"/>
            <w:textDirection w:val="btLr"/>
            <w:hideMark/>
          </w:tcPr>
          <w:p w:rsidR="00FE338C" w:rsidRPr="000978BC" w:rsidRDefault="00FE338C">
            <w:pPr>
              <w:spacing w:before="116" w:line="242" w:lineRule="auto"/>
              <w:ind w:right="156"/>
              <w:rPr>
                <w:rFonts w:ascii="Times New Roman" w:eastAsia="Times New Roman" w:hAnsi="Times New Roman" w:cs="Times New Roman"/>
                <w:b/>
              </w:rPr>
            </w:pPr>
            <w:r w:rsidRPr="000978BC">
              <w:rPr>
                <w:rFonts w:ascii="Times New Roman" w:eastAsia="Times New Roman" w:hAnsi="Times New Roman" w:cs="Times New Roman"/>
                <w:b/>
              </w:rPr>
              <w:t>Сроки</w:t>
            </w:r>
            <w:r w:rsidRPr="000978BC">
              <w:rPr>
                <w:rFonts w:ascii="Times New Roman" w:eastAsia="Times New Roman" w:hAnsi="Times New Roman" w:cs="Times New Roman"/>
                <w:b/>
                <w:spacing w:val="1"/>
              </w:rPr>
              <w:t xml:space="preserve"> </w:t>
            </w:r>
            <w:r w:rsidRPr="000978BC">
              <w:rPr>
                <w:rFonts w:ascii="Times New Roman" w:eastAsia="Times New Roman" w:hAnsi="Times New Roman" w:cs="Times New Roman"/>
                <w:b/>
              </w:rPr>
              <w:t>прохождения</w:t>
            </w:r>
          </w:p>
        </w:tc>
        <w:tc>
          <w:tcPr>
            <w:tcW w:w="2268" w:type="dxa"/>
            <w:hideMark/>
          </w:tcPr>
          <w:p w:rsidR="00FE338C" w:rsidRPr="000978BC" w:rsidRDefault="00FE338C">
            <w:pPr>
              <w:spacing w:line="249" w:lineRule="exact"/>
              <w:rPr>
                <w:rFonts w:ascii="Times New Roman" w:eastAsia="Times New Roman" w:hAnsi="Times New Roman" w:cs="Times New Roman"/>
                <w:b/>
              </w:rPr>
            </w:pPr>
            <w:r w:rsidRPr="000978BC">
              <w:rPr>
                <w:rFonts w:ascii="Times New Roman" w:eastAsia="Times New Roman" w:hAnsi="Times New Roman" w:cs="Times New Roman"/>
                <w:b/>
              </w:rPr>
              <w:t>Название</w:t>
            </w:r>
            <w:r w:rsidRPr="000978BC">
              <w:rPr>
                <w:rFonts w:ascii="Times New Roman" w:eastAsia="Times New Roman" w:hAnsi="Times New Roman" w:cs="Times New Roman"/>
                <w:b/>
                <w:spacing w:val="-4"/>
              </w:rPr>
              <w:t xml:space="preserve"> </w:t>
            </w:r>
            <w:r w:rsidRPr="000978BC">
              <w:rPr>
                <w:rFonts w:ascii="Times New Roman" w:eastAsia="Times New Roman" w:hAnsi="Times New Roman" w:cs="Times New Roman"/>
                <w:b/>
              </w:rPr>
              <w:t>программы</w:t>
            </w:r>
          </w:p>
        </w:tc>
      </w:tr>
      <w:tr w:rsidR="008E2941" w:rsidRPr="006143DA" w:rsidTr="00FE338C">
        <w:trPr>
          <w:trHeight w:val="3160"/>
        </w:trPr>
        <w:tc>
          <w:tcPr>
            <w:tcW w:w="422"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1</w:t>
            </w:r>
          </w:p>
        </w:tc>
        <w:tc>
          <w:tcPr>
            <w:tcW w:w="1675" w:type="dxa"/>
            <w:hideMark/>
          </w:tcPr>
          <w:p w:rsidR="00FE338C" w:rsidRPr="000978BC" w:rsidRDefault="00FE338C">
            <w:pPr>
              <w:ind w:right="380"/>
              <w:rPr>
                <w:rFonts w:ascii="Times New Roman" w:eastAsia="Times New Roman" w:hAnsi="Times New Roman" w:cs="Times New Roman"/>
              </w:rPr>
            </w:pPr>
            <w:r w:rsidRPr="000978BC">
              <w:rPr>
                <w:rFonts w:ascii="Times New Roman" w:eastAsia="Times New Roman" w:hAnsi="Times New Roman" w:cs="Times New Roman"/>
              </w:rPr>
              <w:t>Глушнёва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Галина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Михайловна</w:t>
            </w:r>
          </w:p>
        </w:tc>
        <w:tc>
          <w:tcPr>
            <w:tcW w:w="1827" w:type="dxa"/>
            <w:hideMark/>
          </w:tcPr>
          <w:p w:rsidR="00FE338C" w:rsidRPr="000978BC" w:rsidRDefault="00FE338C">
            <w:pPr>
              <w:ind w:right="141"/>
              <w:rPr>
                <w:rFonts w:ascii="Times New Roman" w:eastAsia="Times New Roman" w:hAnsi="Times New Roman" w:cs="Times New Roman"/>
                <w:lang w:val="ru-RU"/>
              </w:rPr>
            </w:pPr>
            <w:r w:rsidRPr="000978BC">
              <w:rPr>
                <w:rFonts w:ascii="Times New Roman" w:eastAsia="Times New Roman" w:hAnsi="Times New Roman" w:cs="Times New Roman"/>
                <w:lang w:val="ru-RU"/>
              </w:rPr>
              <w:t>Учитель</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истории,</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обществознания</w:t>
            </w:r>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и английского</w:t>
            </w:r>
          </w:p>
          <w:p w:rsidR="00FE338C" w:rsidRPr="000978BC" w:rsidRDefault="00FE338C">
            <w:pPr>
              <w:rPr>
                <w:rFonts w:ascii="Times New Roman" w:eastAsia="Times New Roman" w:hAnsi="Times New Roman" w:cs="Times New Roman"/>
                <w:lang w:val="ru-RU"/>
              </w:rPr>
            </w:pPr>
            <w:r w:rsidRPr="000978BC">
              <w:rPr>
                <w:rFonts w:ascii="Times New Roman" w:eastAsia="Times New Roman" w:hAnsi="Times New Roman" w:cs="Times New Roman"/>
                <w:lang w:val="ru-RU"/>
              </w:rPr>
              <w:t>языка</w:t>
            </w:r>
          </w:p>
        </w:tc>
        <w:tc>
          <w:tcPr>
            <w:tcW w:w="1322" w:type="dxa"/>
            <w:hideMark/>
          </w:tcPr>
          <w:p w:rsidR="00FE338C" w:rsidRPr="000978BC" w:rsidRDefault="00FE338C">
            <w:pPr>
              <w:spacing w:line="235" w:lineRule="auto"/>
              <w:ind w:right="155"/>
              <w:rPr>
                <w:rFonts w:ascii="Times New Roman" w:eastAsia="Times New Roman" w:hAnsi="Times New Roman" w:cs="Times New Roman"/>
                <w:lang w:val="ru-RU"/>
              </w:rPr>
            </w:pPr>
            <w:r w:rsidRPr="000978BC">
              <w:rPr>
                <w:rFonts w:ascii="Times New Roman" w:eastAsia="Times New Roman" w:hAnsi="Times New Roman"/>
                <w:lang w:val="ru-RU"/>
              </w:rPr>
              <w:t>ООО «Высшая школа делового администрирования»</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 ч</w:t>
            </w:r>
          </w:p>
        </w:tc>
        <w:tc>
          <w:tcPr>
            <w:tcW w:w="1134" w:type="dxa"/>
            <w:hideMark/>
          </w:tcPr>
          <w:p w:rsidR="00FE338C" w:rsidRPr="000978BC" w:rsidRDefault="00FE338C">
            <w:pPr>
              <w:spacing w:line="275" w:lineRule="exact"/>
              <w:rPr>
                <w:rFonts w:ascii="Times New Roman" w:eastAsia="Times New Roman" w:hAnsi="Times New Roman" w:cs="Times New Roman"/>
              </w:rPr>
            </w:pPr>
            <w:r w:rsidRPr="000978BC">
              <w:rPr>
                <w:rFonts w:ascii="Times New Roman" w:eastAsia="Calibri" w:hAnsi="Times New Roman" w:cs="Times New Roman"/>
              </w:rPr>
              <w:t>08.10- 18.10 2023г.</w:t>
            </w:r>
          </w:p>
        </w:tc>
        <w:tc>
          <w:tcPr>
            <w:tcW w:w="2268" w:type="dxa"/>
            <w:hideMark/>
          </w:tcPr>
          <w:p w:rsidR="00FE338C" w:rsidRPr="000978BC" w:rsidRDefault="00FE338C">
            <w:pPr>
              <w:spacing w:after="200" w:line="276" w:lineRule="auto"/>
              <w:jc w:val="center"/>
              <w:rPr>
                <w:rFonts w:ascii="Times New Roman" w:eastAsia="Calibri" w:hAnsi="Times New Roman" w:cs="Times New Roman"/>
                <w:lang w:val="ru-RU"/>
              </w:rPr>
            </w:pPr>
            <w:r w:rsidRPr="000978BC">
              <w:rPr>
                <w:rFonts w:ascii="Times New Roman" w:eastAsia="Times New Roman" w:hAnsi="Times New Roman"/>
                <w:lang w:val="ru-RU"/>
              </w:rPr>
              <w:t xml:space="preserve">«Содержание требований ФОП ООО и СОО: организация образовательного процесса обучающихся </w:t>
            </w:r>
            <w:proofErr w:type="gramStart"/>
            <w:r w:rsidRPr="000978BC">
              <w:rPr>
                <w:rFonts w:ascii="Times New Roman" w:eastAsia="Times New Roman" w:hAnsi="Times New Roman"/>
                <w:lang w:val="ru-RU"/>
              </w:rPr>
              <w:t>по</w:t>
            </w:r>
            <w:proofErr w:type="gramEnd"/>
            <w:r w:rsidRPr="000978BC">
              <w:rPr>
                <w:rFonts w:ascii="Times New Roman" w:eastAsia="Times New Roman" w:hAnsi="Times New Roman"/>
                <w:lang w:val="ru-RU"/>
              </w:rPr>
              <w:t xml:space="preserve"> обновлённым ФГОС на уроках иностранного языка»</w:t>
            </w:r>
          </w:p>
        </w:tc>
      </w:tr>
      <w:tr w:rsidR="008E2941" w:rsidRPr="006143DA" w:rsidTr="00FE338C">
        <w:trPr>
          <w:trHeight w:val="1106"/>
        </w:trPr>
        <w:tc>
          <w:tcPr>
            <w:tcW w:w="422" w:type="dxa"/>
            <w:vMerge w:val="restart"/>
            <w:hideMark/>
          </w:tcPr>
          <w:p w:rsidR="00FE338C" w:rsidRPr="000978BC" w:rsidRDefault="00FE338C">
            <w:pPr>
              <w:spacing w:line="267" w:lineRule="exact"/>
              <w:rPr>
                <w:rFonts w:ascii="Times New Roman" w:eastAsia="Times New Roman" w:hAnsi="Times New Roman" w:cs="Times New Roman"/>
              </w:rPr>
            </w:pPr>
            <w:r w:rsidRPr="000978BC">
              <w:rPr>
                <w:rFonts w:ascii="Times New Roman" w:eastAsia="Times New Roman" w:hAnsi="Times New Roman" w:cs="Times New Roman"/>
              </w:rPr>
              <w:t>2</w:t>
            </w:r>
          </w:p>
        </w:tc>
        <w:tc>
          <w:tcPr>
            <w:tcW w:w="1675" w:type="dxa"/>
            <w:vMerge w:val="restart"/>
            <w:hideMark/>
          </w:tcPr>
          <w:p w:rsidR="00FE338C" w:rsidRPr="000978BC" w:rsidRDefault="00FE338C">
            <w:pPr>
              <w:ind w:right="347"/>
              <w:rPr>
                <w:rFonts w:ascii="Times New Roman" w:eastAsia="Times New Roman" w:hAnsi="Times New Roman" w:cs="Times New Roman"/>
              </w:rPr>
            </w:pPr>
            <w:r w:rsidRPr="000978BC">
              <w:rPr>
                <w:rFonts w:ascii="Times New Roman" w:eastAsia="Times New Roman" w:hAnsi="Times New Roman" w:cs="Times New Roman"/>
              </w:rPr>
              <w:t>Грищенкова</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Татьяна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Анатольевна</w:t>
            </w:r>
          </w:p>
        </w:tc>
        <w:tc>
          <w:tcPr>
            <w:tcW w:w="1827" w:type="dxa"/>
            <w:vMerge w:val="restart"/>
            <w:hideMark/>
          </w:tcPr>
          <w:p w:rsidR="00FE338C" w:rsidRPr="000978BC" w:rsidRDefault="00FE338C">
            <w:pPr>
              <w:ind w:right="259"/>
              <w:rPr>
                <w:rFonts w:ascii="Times New Roman" w:eastAsia="Times New Roman" w:hAnsi="Times New Roman" w:cs="Times New Roman"/>
                <w:lang w:val="ru-RU"/>
              </w:rPr>
            </w:pPr>
            <w:r w:rsidRPr="000978BC">
              <w:rPr>
                <w:rFonts w:ascii="Times New Roman" w:eastAsia="Times New Roman" w:hAnsi="Times New Roman" w:cs="Times New Roman"/>
                <w:lang w:val="ru-RU"/>
              </w:rPr>
              <w:t>Учитель</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русского языка</w:t>
            </w:r>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и литературы</w:t>
            </w:r>
          </w:p>
        </w:tc>
        <w:tc>
          <w:tcPr>
            <w:tcW w:w="1322" w:type="dxa"/>
            <w:vMerge w:val="restart"/>
            <w:hideMark/>
          </w:tcPr>
          <w:p w:rsidR="00FE338C" w:rsidRPr="000978BC" w:rsidRDefault="00FE338C">
            <w:pPr>
              <w:spacing w:line="235" w:lineRule="auto"/>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7" w:lineRule="exact"/>
              <w:rPr>
                <w:rFonts w:ascii="Times New Roman" w:eastAsia="Times New Roman" w:hAnsi="Times New Roman" w:cs="Times New Roman"/>
              </w:rPr>
            </w:pPr>
            <w:r w:rsidRPr="000978BC">
              <w:rPr>
                <w:rFonts w:ascii="Times New Roman" w:eastAsia="Times New Roman" w:hAnsi="Times New Roman" w:cs="Times New Roman"/>
              </w:rPr>
              <w:t>72</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tcPr>
          <w:p w:rsidR="00FE338C" w:rsidRPr="000978BC" w:rsidRDefault="00FE338C">
            <w:pPr>
              <w:rPr>
                <w:rFonts w:ascii="Times New Roman" w:eastAsia="Calibri" w:hAnsi="Times New Roman" w:cs="Times New Roman"/>
              </w:rPr>
            </w:pPr>
            <w:r w:rsidRPr="000978BC">
              <w:rPr>
                <w:rFonts w:ascii="Times New Roman" w:eastAsia="Calibri" w:hAnsi="Times New Roman" w:cs="Times New Roman"/>
              </w:rPr>
              <w:t>01-16 ноября 2023 г.</w:t>
            </w:r>
          </w:p>
          <w:p w:rsidR="00FE338C" w:rsidRPr="000978BC" w:rsidRDefault="00FE338C">
            <w:pPr>
              <w:spacing w:line="275" w:lineRule="exact"/>
              <w:rPr>
                <w:rFonts w:ascii="Times New Roman" w:eastAsia="Times New Roman" w:hAnsi="Times New Roman" w:cs="Times New Roman"/>
              </w:rPr>
            </w:pPr>
          </w:p>
        </w:tc>
        <w:tc>
          <w:tcPr>
            <w:tcW w:w="2268" w:type="dxa"/>
            <w:hideMark/>
          </w:tcPr>
          <w:p w:rsidR="00FE338C" w:rsidRPr="000978BC" w:rsidRDefault="00FE338C">
            <w:pPr>
              <w:spacing w:line="267" w:lineRule="exact"/>
              <w:rPr>
                <w:rFonts w:ascii="Times New Roman" w:eastAsia="Times New Roman" w:hAnsi="Times New Roman" w:cs="Times New Roman"/>
                <w:lang w:val="ru-RU"/>
              </w:rPr>
            </w:pPr>
            <w:r w:rsidRPr="000978BC">
              <w:rPr>
                <w:rFonts w:ascii="Times New Roman" w:eastAsia="Calibri" w:hAnsi="Times New Roman" w:cs="Times New Roman"/>
                <w:lang w:val="ru-RU"/>
              </w:rPr>
              <w:t>Курсы «Инновационные технологии обучения русскому языку и литературе на уроках и во внеурочной деятельности»</w:t>
            </w:r>
          </w:p>
        </w:tc>
      </w:tr>
      <w:tr w:rsidR="008E2941" w:rsidRPr="006143DA" w:rsidTr="00FE338C">
        <w:trPr>
          <w:trHeight w:val="1374"/>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vMerge/>
            <w:vAlign w:val="center"/>
            <w:hideMark/>
          </w:tcPr>
          <w:p w:rsidR="00FE338C" w:rsidRPr="000978BC" w:rsidRDefault="00FE338C">
            <w:pPr>
              <w:rPr>
                <w:rFonts w:ascii="Times New Roman" w:eastAsia="Times New Roman" w:hAnsi="Times New Roman" w:cs="Times New Roman"/>
                <w:lang w:val="ru-RU"/>
              </w:rPr>
            </w:pPr>
          </w:p>
        </w:tc>
        <w:tc>
          <w:tcPr>
            <w:tcW w:w="1134" w:type="dxa"/>
            <w:hideMark/>
          </w:tcPr>
          <w:p w:rsidR="00FE338C" w:rsidRPr="000978BC" w:rsidRDefault="00FE338C">
            <w:pPr>
              <w:spacing w:line="260" w:lineRule="exact"/>
              <w:rPr>
                <w:rFonts w:ascii="Times New Roman" w:eastAsia="Times New Roman" w:hAnsi="Times New Roman" w:cs="Times New Roman"/>
              </w:rPr>
            </w:pPr>
            <w:r w:rsidRPr="000978BC">
              <w:rPr>
                <w:rFonts w:ascii="Times New Roman" w:eastAsia="Times New Roman" w:hAnsi="Times New Roman" w:cs="Times New Roman"/>
              </w:rPr>
              <w:t>72</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59" w:lineRule="exact"/>
              <w:rPr>
                <w:rFonts w:ascii="Times New Roman" w:eastAsia="Times New Roman" w:hAnsi="Times New Roman" w:cs="Times New Roman"/>
              </w:rPr>
            </w:pPr>
            <w:r w:rsidRPr="000978BC">
              <w:rPr>
                <w:rFonts w:ascii="Times New Roman" w:eastAsia="Times New Roman" w:hAnsi="Times New Roman" w:cs="Times New Roman"/>
              </w:rPr>
              <w:t>09.10-</w:t>
            </w:r>
          </w:p>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27.10.23г</w:t>
            </w:r>
          </w:p>
        </w:tc>
        <w:tc>
          <w:tcPr>
            <w:tcW w:w="2268" w:type="dxa"/>
            <w:hideMark/>
          </w:tcPr>
          <w:p w:rsidR="00FE338C" w:rsidRPr="000978BC" w:rsidRDefault="00FE338C">
            <w:pPr>
              <w:spacing w:line="278" w:lineRule="exact"/>
              <w:ind w:right="560"/>
              <w:rPr>
                <w:rFonts w:ascii="Times New Roman" w:eastAsia="Times New Roman" w:hAnsi="Times New Roman" w:cs="Times New Roman"/>
                <w:lang w:val="ru-RU"/>
              </w:rPr>
            </w:pPr>
            <w:proofErr w:type="gramStart"/>
            <w:r w:rsidRPr="000978BC">
              <w:rPr>
                <w:rFonts w:ascii="Times New Roman" w:eastAsia="Times New Roman" w:hAnsi="Times New Roman" w:cs="Times New Roman"/>
                <w:lang w:val="ru-RU"/>
              </w:rPr>
              <w:t>«Организация работы с обучающимися с ограниченными возможностями здоровья в условиях реализации ФГОС»</w:t>
            </w:r>
            <w:proofErr w:type="gramEnd"/>
          </w:p>
        </w:tc>
      </w:tr>
      <w:tr w:rsidR="008E2941" w:rsidRPr="006143DA" w:rsidTr="00FE338C">
        <w:trPr>
          <w:trHeight w:val="556"/>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rFonts w:ascii="Times New Roman" w:eastAsia="Times New Roman" w:hAnsi="Times New Roman" w:cs="Times New Roman"/>
                <w:lang w:val="ru-RU"/>
              </w:rPr>
            </w:pPr>
            <w:r w:rsidRPr="000978BC">
              <w:rPr>
                <w:rFonts w:ascii="Times New Roman" w:eastAsia="Times New Roman" w:hAnsi="Times New Roman" w:cs="Times New Roman"/>
                <w:lang w:val="ru-RU"/>
              </w:rPr>
              <w:t>ФГБНУ</w:t>
            </w:r>
          </w:p>
          <w:p w:rsidR="00FE338C" w:rsidRPr="000978BC" w:rsidRDefault="00FE338C">
            <w:pPr>
              <w:rPr>
                <w:rFonts w:ascii="Times New Roman" w:eastAsia="Times New Roman" w:hAnsi="Times New Roman" w:cs="Times New Roman"/>
                <w:lang w:val="ru-RU"/>
              </w:rPr>
            </w:pPr>
            <w:r w:rsidRPr="000978BC">
              <w:rPr>
                <w:rFonts w:ascii="Times New Roman" w:eastAsia="Times New Roman" w:hAnsi="Times New Roman" w:cs="Times New Roman"/>
                <w:lang w:val="ru-RU"/>
              </w:rPr>
              <w:t>Институт стратегии развития образования</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24</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18.09.-</w:t>
            </w:r>
          </w:p>
          <w:p w:rsidR="00FE338C" w:rsidRPr="000978BC" w:rsidRDefault="00FE338C">
            <w:pPr>
              <w:spacing w:before="2"/>
              <w:rPr>
                <w:rFonts w:ascii="Times New Roman" w:eastAsia="Times New Roman" w:hAnsi="Times New Roman" w:cs="Times New Roman"/>
              </w:rPr>
            </w:pPr>
            <w:r w:rsidRPr="000978BC">
              <w:rPr>
                <w:rFonts w:ascii="Times New Roman" w:eastAsia="Times New Roman" w:hAnsi="Times New Roman" w:cs="Times New Roman"/>
              </w:rPr>
              <w:t>30.10.23г.</w:t>
            </w:r>
          </w:p>
        </w:tc>
        <w:tc>
          <w:tcPr>
            <w:tcW w:w="2268" w:type="dxa"/>
            <w:hideMark/>
          </w:tcPr>
          <w:p w:rsidR="00FE338C" w:rsidRPr="000978BC" w:rsidRDefault="00FE338C">
            <w:pPr>
              <w:ind w:right="275"/>
              <w:rPr>
                <w:rFonts w:ascii="Times New Roman" w:eastAsia="Times New Roman" w:hAnsi="Times New Roman" w:cs="Times New Roman"/>
                <w:lang w:val="ru-RU"/>
              </w:rPr>
            </w:pPr>
            <w:r w:rsidRPr="000978BC">
              <w:rPr>
                <w:rFonts w:ascii="Times New Roman" w:eastAsia="Times New Roman" w:hAnsi="Times New Roman" w:cs="Times New Roman"/>
                <w:lang w:val="ru-RU"/>
              </w:rPr>
              <w:t>«Преподавание русского языка, литературного чтения, литературы, родных языков и родных литератур в условиях введения ФООП»</w:t>
            </w:r>
          </w:p>
        </w:tc>
      </w:tr>
      <w:tr w:rsidR="008E2941" w:rsidRPr="006143DA" w:rsidTr="00FE338C">
        <w:trPr>
          <w:trHeight w:val="556"/>
        </w:trPr>
        <w:tc>
          <w:tcPr>
            <w:tcW w:w="422" w:type="dxa"/>
            <w:vMerge w:val="restart"/>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3</w:t>
            </w:r>
          </w:p>
        </w:tc>
        <w:tc>
          <w:tcPr>
            <w:tcW w:w="1675" w:type="dxa"/>
            <w:vMerge w:val="restart"/>
            <w:hideMark/>
          </w:tcPr>
          <w:p w:rsidR="00FE338C" w:rsidRPr="000978BC" w:rsidRDefault="00FE338C">
            <w:pPr>
              <w:ind w:right="446"/>
              <w:rPr>
                <w:rFonts w:ascii="Times New Roman" w:eastAsia="Times New Roman" w:hAnsi="Times New Roman" w:cs="Times New Roman"/>
              </w:rPr>
            </w:pPr>
            <w:r w:rsidRPr="000978BC">
              <w:rPr>
                <w:rFonts w:ascii="Times New Roman" w:eastAsia="Times New Roman" w:hAnsi="Times New Roman" w:cs="Times New Roman"/>
              </w:rPr>
              <w:t>Дубравина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Нина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Викторовна</w:t>
            </w:r>
          </w:p>
        </w:tc>
        <w:tc>
          <w:tcPr>
            <w:tcW w:w="1827" w:type="dxa"/>
            <w:vMerge w:val="restart"/>
            <w:hideMark/>
          </w:tcPr>
          <w:p w:rsidR="00FE338C" w:rsidRPr="000978BC" w:rsidRDefault="00FE338C">
            <w:pPr>
              <w:ind w:right="611"/>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физической</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культуры</w:t>
            </w:r>
          </w:p>
        </w:tc>
        <w:tc>
          <w:tcPr>
            <w:tcW w:w="1322" w:type="dxa"/>
            <w:vMerge w:val="restart"/>
            <w:hideMark/>
          </w:tcPr>
          <w:p w:rsidR="00FE338C" w:rsidRPr="000978BC" w:rsidRDefault="00FE338C">
            <w:pPr>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02.10-</w:t>
            </w:r>
          </w:p>
          <w:p w:rsidR="00FE338C" w:rsidRPr="000978BC" w:rsidRDefault="00FE338C">
            <w:pPr>
              <w:spacing w:before="2"/>
              <w:rPr>
                <w:rFonts w:ascii="Times New Roman" w:eastAsia="Times New Roman" w:hAnsi="Times New Roman" w:cs="Times New Roman"/>
              </w:rPr>
            </w:pPr>
            <w:r w:rsidRPr="000978BC">
              <w:rPr>
                <w:rFonts w:ascii="Times New Roman" w:eastAsia="Times New Roman" w:hAnsi="Times New Roman" w:cs="Times New Roman"/>
              </w:rPr>
              <w:t>17.10.23г.</w:t>
            </w:r>
          </w:p>
        </w:tc>
        <w:tc>
          <w:tcPr>
            <w:tcW w:w="2268" w:type="dxa"/>
            <w:hideMark/>
          </w:tcPr>
          <w:p w:rsidR="00FE338C" w:rsidRPr="000978BC" w:rsidRDefault="00FE338C">
            <w:pPr>
              <w:spacing w:line="263" w:lineRule="exact"/>
              <w:rPr>
                <w:rFonts w:ascii="Times New Roman" w:eastAsia="Times New Roman" w:hAnsi="Times New Roman" w:cs="Times New Roman"/>
                <w:lang w:val="ru-RU"/>
              </w:rPr>
            </w:pPr>
            <w:r w:rsidRPr="000978BC">
              <w:rPr>
                <w:rFonts w:ascii="Times New Roman" w:eastAsia="Times New Roman" w:hAnsi="Times New Roman" w:cs="Times New Roman"/>
                <w:lang w:val="ru-RU"/>
              </w:rPr>
              <w:t>«Профилактика девиантного, в том числе суицидального и аддиктивного поведения у несовершеннолетних»</w:t>
            </w:r>
          </w:p>
        </w:tc>
      </w:tr>
      <w:tr w:rsidR="008E2941" w:rsidRPr="006143DA" w:rsidTr="00FE338C">
        <w:trPr>
          <w:trHeight w:val="1104"/>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vMerge/>
            <w:vAlign w:val="center"/>
            <w:hideMark/>
          </w:tcPr>
          <w:p w:rsidR="00FE338C" w:rsidRPr="000978BC" w:rsidRDefault="00FE338C">
            <w:pPr>
              <w:rPr>
                <w:rFonts w:ascii="Times New Roman" w:eastAsia="Times New Roman" w:hAnsi="Times New Roman" w:cs="Times New Roman"/>
                <w:lang w:val="ru-RU"/>
              </w:rPr>
            </w:pP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1" w:lineRule="exact"/>
              <w:rPr>
                <w:rFonts w:ascii="Times New Roman" w:eastAsia="Times New Roman" w:hAnsi="Times New Roman" w:cs="Times New Roman"/>
              </w:rPr>
            </w:pPr>
            <w:r w:rsidRPr="000978BC">
              <w:rPr>
                <w:rFonts w:ascii="Times New Roman" w:eastAsia="Times New Roman" w:hAnsi="Times New Roman" w:cs="Times New Roman"/>
              </w:rPr>
              <w:t>09.11-</w:t>
            </w:r>
          </w:p>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27.11.23г</w:t>
            </w:r>
          </w:p>
        </w:tc>
        <w:tc>
          <w:tcPr>
            <w:tcW w:w="2268" w:type="dxa"/>
            <w:hideMark/>
          </w:tcPr>
          <w:p w:rsidR="00FE338C" w:rsidRPr="000978BC" w:rsidRDefault="00FE338C">
            <w:pPr>
              <w:ind w:right="499"/>
              <w:rPr>
                <w:rFonts w:ascii="Times New Roman" w:eastAsia="Times New Roman" w:hAnsi="Times New Roman" w:cs="Times New Roman"/>
                <w:lang w:val="ru-RU"/>
              </w:rPr>
            </w:pPr>
            <w:proofErr w:type="gramStart"/>
            <w:r w:rsidRPr="000978BC">
              <w:rPr>
                <w:rFonts w:ascii="Times New Roman" w:eastAsia="Times New Roman" w:hAnsi="Times New Roman" w:cs="Times New Roman"/>
                <w:lang w:val="ru-RU"/>
              </w:rPr>
              <w:t>«Организация работы с обучающимися с ограниченными возможностями здоровья в условиях реализации ФГОС»</w:t>
            </w:r>
            <w:proofErr w:type="gramEnd"/>
          </w:p>
        </w:tc>
      </w:tr>
      <w:tr w:rsidR="008E2941" w:rsidRPr="000978BC" w:rsidTr="00FE338C">
        <w:trPr>
          <w:trHeight w:val="1331"/>
        </w:trPr>
        <w:tc>
          <w:tcPr>
            <w:tcW w:w="422"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4</w:t>
            </w:r>
          </w:p>
        </w:tc>
        <w:tc>
          <w:tcPr>
            <w:tcW w:w="1675" w:type="dxa"/>
            <w:hideMark/>
          </w:tcPr>
          <w:p w:rsidR="00FE338C" w:rsidRPr="000978BC" w:rsidRDefault="00FE338C">
            <w:pPr>
              <w:ind w:right="675"/>
              <w:rPr>
                <w:rFonts w:ascii="Times New Roman" w:eastAsia="Times New Roman" w:hAnsi="Times New Roman" w:cs="Times New Roman"/>
              </w:rPr>
            </w:pPr>
            <w:r w:rsidRPr="000978BC">
              <w:rPr>
                <w:rFonts w:ascii="Times New Roman" w:eastAsia="Times New Roman" w:hAnsi="Times New Roman" w:cs="Times New Roman"/>
              </w:rPr>
              <w:t>Зуева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Людмила</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Ивановна</w:t>
            </w:r>
          </w:p>
        </w:tc>
        <w:tc>
          <w:tcPr>
            <w:tcW w:w="1827" w:type="dxa"/>
            <w:hideMark/>
          </w:tcPr>
          <w:p w:rsidR="00FE338C" w:rsidRPr="000978BC" w:rsidRDefault="00FE338C">
            <w:pPr>
              <w:ind w:right="851"/>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биологии</w:t>
            </w:r>
          </w:p>
        </w:tc>
        <w:tc>
          <w:tcPr>
            <w:tcW w:w="1322" w:type="dxa"/>
            <w:hideMark/>
          </w:tcPr>
          <w:p w:rsidR="00FE338C" w:rsidRPr="000978BC" w:rsidRDefault="00FE338C">
            <w:pPr>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36</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1" w:lineRule="exact"/>
              <w:rPr>
                <w:rFonts w:ascii="Times New Roman" w:eastAsia="Times New Roman" w:hAnsi="Times New Roman" w:cs="Times New Roman"/>
              </w:rPr>
            </w:pPr>
            <w:r w:rsidRPr="000978BC">
              <w:rPr>
                <w:rFonts w:ascii="Times New Roman" w:eastAsia="Times New Roman" w:hAnsi="Times New Roman" w:cs="Times New Roman"/>
              </w:rPr>
              <w:t>23.05</w:t>
            </w:r>
            <w:r w:rsidRPr="000978BC">
              <w:rPr>
                <w:rFonts w:ascii="Times New Roman" w:eastAsia="Times New Roman" w:hAnsi="Times New Roman" w:cs="Times New Roman"/>
                <w:spacing w:val="3"/>
              </w:rPr>
              <w:t xml:space="preserve"> </w:t>
            </w:r>
            <w:r w:rsidRPr="000978BC">
              <w:rPr>
                <w:rFonts w:ascii="Times New Roman" w:eastAsia="Times New Roman" w:hAnsi="Times New Roman" w:cs="Times New Roman"/>
              </w:rPr>
              <w:t>–</w:t>
            </w:r>
          </w:p>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29.05.</w:t>
            </w:r>
            <w:r w:rsidRPr="000978BC">
              <w:rPr>
                <w:rFonts w:ascii="Times New Roman" w:eastAsia="Times New Roman" w:hAnsi="Times New Roman" w:cs="Times New Roman"/>
                <w:spacing w:val="-2"/>
              </w:rPr>
              <w:t xml:space="preserve"> </w:t>
            </w:r>
            <w:r w:rsidRPr="000978BC">
              <w:rPr>
                <w:rFonts w:ascii="Times New Roman" w:eastAsia="Times New Roman" w:hAnsi="Times New Roman" w:cs="Times New Roman"/>
              </w:rPr>
              <w:t>23г.</w:t>
            </w:r>
          </w:p>
        </w:tc>
        <w:tc>
          <w:tcPr>
            <w:tcW w:w="2268" w:type="dxa"/>
            <w:hideMark/>
          </w:tcPr>
          <w:p w:rsidR="00FE338C" w:rsidRPr="000978BC" w:rsidRDefault="00FE338C">
            <w:pPr>
              <w:ind w:right="102"/>
              <w:rPr>
                <w:rFonts w:ascii="Times New Roman" w:eastAsia="Times New Roman" w:hAnsi="Times New Roman" w:cs="Times New Roman"/>
                <w:lang w:val="ru-RU"/>
              </w:rPr>
            </w:pPr>
            <w:r w:rsidRPr="000978BC">
              <w:rPr>
                <w:rFonts w:ascii="Times New Roman" w:eastAsia="Times New Roman" w:hAnsi="Times New Roman" w:cs="Times New Roman"/>
                <w:lang w:val="ru-RU"/>
              </w:rPr>
              <w:t>«Реализация</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требований</w:t>
            </w:r>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обновленных ФГОС</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ООО,</w:t>
            </w:r>
            <w:r w:rsidRPr="000978BC">
              <w:rPr>
                <w:rFonts w:ascii="Times New Roman" w:eastAsia="Times New Roman" w:hAnsi="Times New Roman" w:cs="Times New Roman"/>
                <w:spacing w:val="2"/>
                <w:lang w:val="ru-RU"/>
              </w:rPr>
              <w:t xml:space="preserve"> </w:t>
            </w:r>
            <w:r w:rsidRPr="000978BC">
              <w:rPr>
                <w:rFonts w:ascii="Times New Roman" w:eastAsia="Times New Roman" w:hAnsi="Times New Roman" w:cs="Times New Roman"/>
                <w:lang w:val="ru-RU"/>
              </w:rPr>
              <w:t>ФГОС</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СОО</w:t>
            </w:r>
            <w:r w:rsidRPr="000978BC">
              <w:rPr>
                <w:rFonts w:ascii="Times New Roman" w:eastAsia="Times New Roman" w:hAnsi="Times New Roman" w:cs="Times New Roman"/>
                <w:spacing w:val="-4"/>
                <w:lang w:val="ru-RU"/>
              </w:rPr>
              <w:t xml:space="preserve"> </w:t>
            </w:r>
            <w:proofErr w:type="gramStart"/>
            <w:r w:rsidRPr="000978BC">
              <w:rPr>
                <w:rFonts w:ascii="Times New Roman" w:eastAsia="Times New Roman" w:hAnsi="Times New Roman" w:cs="Times New Roman"/>
                <w:lang w:val="ru-RU"/>
              </w:rPr>
              <w:t>в</w:t>
            </w:r>
            <w:proofErr w:type="gramEnd"/>
          </w:p>
          <w:p w:rsidR="00FE338C" w:rsidRPr="000978BC" w:rsidRDefault="00FE338C">
            <w:pPr>
              <w:ind w:right="284"/>
              <w:rPr>
                <w:rFonts w:ascii="Times New Roman" w:eastAsia="Times New Roman" w:hAnsi="Times New Roman" w:cs="Times New Roman"/>
              </w:rPr>
            </w:pPr>
            <w:r w:rsidRPr="000978BC">
              <w:rPr>
                <w:rFonts w:ascii="Times New Roman" w:eastAsia="Times New Roman" w:hAnsi="Times New Roman" w:cs="Times New Roman"/>
                <w:spacing w:val="-1"/>
              </w:rPr>
              <w:t xml:space="preserve">работе  </w:t>
            </w:r>
            <w:r w:rsidRPr="000978BC">
              <w:rPr>
                <w:rFonts w:ascii="Times New Roman" w:eastAsia="Times New Roman" w:hAnsi="Times New Roman" w:cs="Times New Roman"/>
              </w:rPr>
              <w:t>учителя</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(биология)</w:t>
            </w:r>
          </w:p>
        </w:tc>
      </w:tr>
      <w:tr w:rsidR="008E2941" w:rsidRPr="006143DA" w:rsidTr="00FE338C">
        <w:trPr>
          <w:trHeight w:val="1635"/>
        </w:trPr>
        <w:tc>
          <w:tcPr>
            <w:tcW w:w="422" w:type="dxa"/>
            <w:vMerge w:val="restart"/>
          </w:tcPr>
          <w:p w:rsidR="00FE338C" w:rsidRPr="000978BC" w:rsidRDefault="00FE338C">
            <w:pPr>
              <w:rPr>
                <w:rFonts w:ascii="Times New Roman" w:eastAsia="Times New Roman" w:hAnsi="Times New Roman" w:cs="Times New Roman"/>
              </w:rPr>
            </w:pPr>
          </w:p>
          <w:p w:rsidR="00FE338C" w:rsidRPr="000978BC" w:rsidRDefault="00FE338C">
            <w:pPr>
              <w:spacing w:before="5"/>
              <w:rPr>
                <w:rFonts w:ascii="Times New Roman" w:eastAsia="Times New Roman" w:hAnsi="Times New Roman" w:cs="Times New Roman"/>
              </w:rPr>
            </w:pPr>
          </w:p>
          <w:p w:rsidR="00FE338C" w:rsidRPr="000978BC" w:rsidRDefault="00FE338C">
            <w:pPr>
              <w:rPr>
                <w:rFonts w:ascii="Times New Roman" w:eastAsia="Times New Roman" w:hAnsi="Times New Roman" w:cs="Times New Roman"/>
              </w:rPr>
            </w:pPr>
            <w:r w:rsidRPr="000978BC">
              <w:rPr>
                <w:rFonts w:ascii="Times New Roman" w:eastAsia="Times New Roman" w:hAnsi="Times New Roman" w:cs="Times New Roman"/>
              </w:rPr>
              <w:t>5</w:t>
            </w:r>
          </w:p>
          <w:p w:rsidR="00FE338C" w:rsidRPr="000978BC" w:rsidRDefault="00FE338C">
            <w:pPr>
              <w:rPr>
                <w:rFonts w:ascii="Times New Roman" w:eastAsia="Times New Roman" w:hAnsi="Times New Roman" w:cs="Times New Roman"/>
              </w:rPr>
            </w:pPr>
          </w:p>
        </w:tc>
        <w:tc>
          <w:tcPr>
            <w:tcW w:w="1675" w:type="dxa"/>
            <w:vMerge w:val="restart"/>
            <w:hideMark/>
          </w:tcPr>
          <w:p w:rsidR="00FE338C" w:rsidRPr="000978BC" w:rsidRDefault="00FE338C">
            <w:pPr>
              <w:ind w:right="490"/>
              <w:rPr>
                <w:rFonts w:ascii="Times New Roman" w:eastAsia="Times New Roman" w:hAnsi="Times New Roman" w:cs="Times New Roman"/>
              </w:rPr>
            </w:pPr>
            <w:r w:rsidRPr="000978BC">
              <w:rPr>
                <w:rFonts w:ascii="Times New Roman" w:eastAsia="Times New Roman" w:hAnsi="Times New Roman" w:cs="Times New Roman"/>
              </w:rPr>
              <w:t>Комкова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Наталья</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spacing w:val="-1"/>
              </w:rPr>
              <w:t>Алексеевна</w:t>
            </w:r>
          </w:p>
        </w:tc>
        <w:tc>
          <w:tcPr>
            <w:tcW w:w="1827" w:type="dxa"/>
            <w:vMerge w:val="restart"/>
            <w:hideMark/>
          </w:tcPr>
          <w:p w:rsidR="00FE338C" w:rsidRPr="000978BC" w:rsidRDefault="00FE338C">
            <w:pPr>
              <w:spacing w:line="235" w:lineRule="auto"/>
              <w:ind w:right="754"/>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географии</w:t>
            </w:r>
          </w:p>
        </w:tc>
        <w:tc>
          <w:tcPr>
            <w:tcW w:w="1322" w:type="dxa"/>
            <w:hideMark/>
          </w:tcPr>
          <w:p w:rsidR="00FE338C" w:rsidRPr="000978BC" w:rsidRDefault="00FE338C">
            <w:pPr>
              <w:spacing w:line="235" w:lineRule="auto"/>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tcPr>
          <w:p w:rsidR="00FE338C" w:rsidRPr="000978BC" w:rsidRDefault="00FE338C">
            <w:pPr>
              <w:spacing w:line="263" w:lineRule="exact"/>
              <w:rPr>
                <w:rFonts w:ascii="Times New Roman" w:eastAsia="Times New Roman" w:hAnsi="Times New Roman" w:cs="Times New Roman"/>
              </w:rPr>
            </w:pPr>
          </w:p>
        </w:tc>
        <w:tc>
          <w:tcPr>
            <w:tcW w:w="1134" w:type="dxa"/>
            <w:hideMark/>
          </w:tcPr>
          <w:p w:rsidR="00FE338C" w:rsidRPr="000978BC" w:rsidRDefault="00FE338C">
            <w:pPr>
              <w:spacing w:line="275" w:lineRule="exact"/>
              <w:rPr>
                <w:rFonts w:ascii="Times New Roman" w:hAnsi="Times New Roman" w:cs="Times New Roman"/>
              </w:rPr>
            </w:pPr>
            <w:r w:rsidRPr="000978BC">
              <w:rPr>
                <w:rFonts w:ascii="Times New Roman" w:hAnsi="Times New Roman" w:cs="Times New Roman"/>
              </w:rPr>
              <w:t>ноябрь,</w:t>
            </w:r>
          </w:p>
          <w:p w:rsidR="00FE338C" w:rsidRPr="000978BC" w:rsidRDefault="00FE338C">
            <w:pPr>
              <w:spacing w:line="275" w:lineRule="exact"/>
              <w:rPr>
                <w:rFonts w:ascii="Times New Roman" w:eastAsia="Times New Roman" w:hAnsi="Times New Roman" w:cs="Times New Roman"/>
              </w:rPr>
            </w:pPr>
            <w:r w:rsidRPr="000978BC">
              <w:rPr>
                <w:rFonts w:ascii="Times New Roman" w:hAnsi="Times New Roman" w:cs="Times New Roman"/>
              </w:rPr>
              <w:t>2023 г.</w:t>
            </w:r>
          </w:p>
        </w:tc>
        <w:tc>
          <w:tcPr>
            <w:tcW w:w="2268" w:type="dxa"/>
            <w:hideMark/>
          </w:tcPr>
          <w:p w:rsidR="00FE338C" w:rsidRPr="000978BC" w:rsidRDefault="00FE338C">
            <w:pPr>
              <w:suppressAutoHyphens/>
              <w:rPr>
                <w:rFonts w:ascii="Times New Roman" w:eastAsia="Calibri" w:hAnsi="Times New Roman" w:cs="Times New Roman"/>
                <w:lang w:val="ru-RU" w:eastAsia="zh-CN"/>
              </w:rPr>
            </w:pPr>
            <w:proofErr w:type="gramStart"/>
            <w:r w:rsidRPr="000978BC">
              <w:rPr>
                <w:rFonts w:ascii="Times New Roman" w:eastAsia="Calibri" w:hAnsi="Times New Roman" w:cs="Times New Roman"/>
                <w:lang w:val="ru-RU" w:eastAsia="zh-CN"/>
              </w:rPr>
              <w:t>«Организация работы с обучающимися с ограниченными возможностями здоровья в условиях реализации ФГОС»,</w:t>
            </w:r>
            <w:proofErr w:type="gramEnd"/>
          </w:p>
        </w:tc>
      </w:tr>
      <w:tr w:rsidR="008E2941" w:rsidRPr="006143DA" w:rsidTr="00FE338C">
        <w:trPr>
          <w:trHeight w:val="1103"/>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rFonts w:ascii="Times New Roman" w:eastAsia="Times New Roman" w:hAnsi="Times New Roman" w:cs="Times New Roman"/>
              </w:rPr>
            </w:pPr>
            <w:r w:rsidRPr="000978BC">
              <w:rPr>
                <w:rFonts w:ascii="Times New Roman" w:hAnsi="Times New Roman" w:cs="Times New Roman"/>
              </w:rPr>
              <w:t>АВЦ ДОБРО университет</w:t>
            </w:r>
          </w:p>
        </w:tc>
        <w:tc>
          <w:tcPr>
            <w:tcW w:w="1134" w:type="dxa"/>
          </w:tcPr>
          <w:p w:rsidR="00FE338C" w:rsidRPr="000978BC" w:rsidRDefault="00FE338C">
            <w:pPr>
              <w:spacing w:line="263" w:lineRule="exact"/>
              <w:rPr>
                <w:rFonts w:ascii="Times New Roman" w:eastAsia="Times New Roman" w:hAnsi="Times New Roman" w:cs="Times New Roman"/>
              </w:rPr>
            </w:pP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август,</w:t>
            </w:r>
          </w:p>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2023 г.</w:t>
            </w:r>
          </w:p>
        </w:tc>
        <w:tc>
          <w:tcPr>
            <w:tcW w:w="2268" w:type="dxa"/>
            <w:hideMark/>
          </w:tcPr>
          <w:p w:rsidR="00FE338C" w:rsidRPr="000978BC" w:rsidRDefault="00FE338C">
            <w:pPr>
              <w:suppressAutoHyphens/>
              <w:rPr>
                <w:rFonts w:ascii="Times New Roman" w:eastAsia="Calibri" w:hAnsi="Times New Roman" w:cs="Times New Roman"/>
                <w:lang w:val="ru-RU" w:eastAsia="zh-CN"/>
              </w:rPr>
            </w:pPr>
            <w:r w:rsidRPr="000978BC">
              <w:rPr>
                <w:rFonts w:ascii="Times New Roman" w:eastAsia="Calibri" w:hAnsi="Times New Roman" w:cs="Times New Roman"/>
                <w:lang w:val="ru-RU" w:eastAsia="zh-CN"/>
              </w:rPr>
              <w:t>«Онлайн - курсы для организаторов волонтерской деятельности»,</w:t>
            </w:r>
          </w:p>
        </w:tc>
      </w:tr>
      <w:tr w:rsidR="008E2941" w:rsidRPr="006143DA" w:rsidTr="00FE338C">
        <w:trPr>
          <w:trHeight w:val="556"/>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rFonts w:ascii="Times New Roman" w:hAnsi="Times New Roman" w:cs="Times New Roman"/>
              </w:rPr>
            </w:pPr>
            <w:r w:rsidRPr="000978BC">
              <w:rPr>
                <w:rFonts w:ascii="Times New Roman" w:hAnsi="Times New Roman" w:cs="Times New Roman"/>
              </w:rPr>
              <w:t>МФТИ</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 ч</w:t>
            </w:r>
          </w:p>
        </w:tc>
        <w:tc>
          <w:tcPr>
            <w:tcW w:w="1134" w:type="dxa"/>
            <w:hideMark/>
          </w:tcPr>
          <w:p w:rsidR="00FE338C" w:rsidRPr="000978BC" w:rsidRDefault="00FE338C">
            <w:pPr>
              <w:spacing w:line="263" w:lineRule="exact"/>
              <w:rPr>
                <w:rFonts w:ascii="Times New Roman" w:hAnsi="Times New Roman" w:cs="Times New Roman"/>
              </w:rPr>
            </w:pPr>
            <w:r w:rsidRPr="000978BC">
              <w:rPr>
                <w:rFonts w:ascii="Times New Roman" w:hAnsi="Times New Roman" w:cs="Times New Roman"/>
              </w:rPr>
              <w:t>октябрь,</w:t>
            </w:r>
          </w:p>
          <w:p w:rsidR="00FE338C" w:rsidRPr="000978BC" w:rsidRDefault="00FE338C">
            <w:pPr>
              <w:spacing w:line="263" w:lineRule="exact"/>
              <w:rPr>
                <w:rFonts w:ascii="Times New Roman" w:eastAsia="Times New Roman" w:hAnsi="Times New Roman" w:cs="Times New Roman"/>
              </w:rPr>
            </w:pPr>
            <w:r w:rsidRPr="000978BC">
              <w:rPr>
                <w:rFonts w:ascii="Times New Roman" w:hAnsi="Times New Roman" w:cs="Times New Roman"/>
              </w:rPr>
              <w:t>2023 г.</w:t>
            </w:r>
          </w:p>
        </w:tc>
        <w:tc>
          <w:tcPr>
            <w:tcW w:w="2268" w:type="dxa"/>
            <w:hideMark/>
          </w:tcPr>
          <w:p w:rsidR="00FE338C" w:rsidRPr="000978BC" w:rsidRDefault="00FE338C">
            <w:pPr>
              <w:suppressAutoHyphens/>
              <w:rPr>
                <w:rFonts w:ascii="Times New Roman" w:eastAsia="Calibri" w:hAnsi="Times New Roman" w:cs="Times New Roman"/>
                <w:lang w:val="ru-RU" w:eastAsia="zh-CN"/>
              </w:rPr>
            </w:pPr>
            <w:r w:rsidRPr="000978BC">
              <w:rPr>
                <w:rFonts w:ascii="Times New Roman" w:eastAsia="Calibri" w:hAnsi="Times New Roman" w:cs="Times New Roman"/>
                <w:lang w:val="ru-RU" w:eastAsia="zh-CN"/>
              </w:rPr>
              <w:t>«Быстрый старт в искусственный интеллект»</w:t>
            </w:r>
          </w:p>
        </w:tc>
      </w:tr>
      <w:tr w:rsidR="008E2941" w:rsidRPr="006143DA" w:rsidTr="00FE338C">
        <w:trPr>
          <w:trHeight w:val="556"/>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rFonts w:ascii="Times New Roman" w:hAnsi="Times New Roman" w:cs="Times New Roman"/>
              </w:rPr>
            </w:pPr>
            <w:r w:rsidRPr="000978BC">
              <w:rPr>
                <w:rFonts w:ascii="Times New Roman" w:hAnsi="Times New Roman" w:cs="Times New Roman"/>
              </w:rPr>
              <w:t>ФГБУ РОСДЕТЦЕНТР</w:t>
            </w:r>
          </w:p>
        </w:tc>
        <w:tc>
          <w:tcPr>
            <w:tcW w:w="1134" w:type="dxa"/>
          </w:tcPr>
          <w:p w:rsidR="00FE338C" w:rsidRPr="000978BC" w:rsidRDefault="00FE338C">
            <w:pPr>
              <w:spacing w:line="263" w:lineRule="exact"/>
              <w:rPr>
                <w:rFonts w:ascii="Times New Roman" w:eastAsia="Times New Roman" w:hAnsi="Times New Roman" w:cs="Times New Roman"/>
              </w:rPr>
            </w:pPr>
          </w:p>
        </w:tc>
        <w:tc>
          <w:tcPr>
            <w:tcW w:w="1134" w:type="dxa"/>
            <w:hideMark/>
          </w:tcPr>
          <w:p w:rsidR="00FE338C" w:rsidRPr="000978BC" w:rsidRDefault="00FE338C">
            <w:pPr>
              <w:spacing w:line="263" w:lineRule="exact"/>
              <w:rPr>
                <w:rFonts w:ascii="Times New Roman" w:hAnsi="Times New Roman" w:cs="Times New Roman"/>
              </w:rPr>
            </w:pPr>
            <w:r w:rsidRPr="000978BC">
              <w:rPr>
                <w:rFonts w:ascii="Times New Roman" w:hAnsi="Times New Roman" w:cs="Times New Roman"/>
              </w:rPr>
              <w:t>апрель,</w:t>
            </w:r>
          </w:p>
          <w:p w:rsidR="00FE338C" w:rsidRPr="000978BC" w:rsidRDefault="00FE338C">
            <w:pPr>
              <w:spacing w:line="263" w:lineRule="exact"/>
              <w:rPr>
                <w:rFonts w:ascii="Times New Roman" w:hAnsi="Times New Roman" w:cs="Times New Roman"/>
              </w:rPr>
            </w:pPr>
            <w:r w:rsidRPr="000978BC">
              <w:rPr>
                <w:rFonts w:ascii="Times New Roman" w:hAnsi="Times New Roman" w:cs="Times New Roman"/>
              </w:rPr>
              <w:t xml:space="preserve"> 2024г.</w:t>
            </w:r>
          </w:p>
        </w:tc>
        <w:tc>
          <w:tcPr>
            <w:tcW w:w="2268" w:type="dxa"/>
            <w:hideMark/>
          </w:tcPr>
          <w:p w:rsidR="00FE338C" w:rsidRPr="000978BC" w:rsidRDefault="00FE338C">
            <w:pPr>
              <w:suppressAutoHyphens/>
              <w:rPr>
                <w:rFonts w:ascii="Times New Roman" w:eastAsia="Calibri" w:hAnsi="Times New Roman" w:cs="Times New Roman"/>
                <w:lang w:val="ru-RU" w:eastAsia="zh-CN"/>
              </w:rPr>
            </w:pPr>
            <w:r w:rsidRPr="000978BC">
              <w:rPr>
                <w:rFonts w:ascii="Times New Roman" w:eastAsia="Calibri" w:hAnsi="Times New Roman" w:cs="Times New Roman"/>
                <w:lang w:val="ru-RU" w:eastAsia="zh-CN"/>
              </w:rPr>
              <w:t xml:space="preserve">«Деятельность советника директора по воспитанию и взаимодействию с </w:t>
            </w:r>
            <w:r w:rsidRPr="000978BC">
              <w:rPr>
                <w:rFonts w:ascii="Times New Roman" w:eastAsia="Calibri" w:hAnsi="Times New Roman" w:cs="Times New Roman"/>
                <w:lang w:val="ru-RU" w:eastAsia="zh-CN"/>
              </w:rPr>
              <w:lastRenderedPageBreak/>
              <w:t>детскими общественными объединениями»</w:t>
            </w:r>
          </w:p>
        </w:tc>
      </w:tr>
      <w:tr w:rsidR="008E2941" w:rsidRPr="006143DA" w:rsidTr="00FE338C">
        <w:trPr>
          <w:trHeight w:val="556"/>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lang w:val="ru-RU"/>
              </w:rPr>
            </w:pPr>
            <w:r w:rsidRPr="000978BC">
              <w:rPr>
                <w:lang w:val="ru-RU"/>
              </w:rPr>
              <w:t>ООО «Высшая школа делового администрирования»,</w:t>
            </w:r>
          </w:p>
        </w:tc>
        <w:tc>
          <w:tcPr>
            <w:tcW w:w="1134" w:type="dxa"/>
          </w:tcPr>
          <w:p w:rsidR="00FE338C" w:rsidRPr="000978BC" w:rsidRDefault="00FE338C">
            <w:pPr>
              <w:spacing w:line="263" w:lineRule="exact"/>
              <w:rPr>
                <w:rFonts w:ascii="Times New Roman" w:eastAsia="Times New Roman" w:hAnsi="Times New Roman" w:cs="Times New Roman"/>
                <w:lang w:val="ru-RU"/>
              </w:rPr>
            </w:pPr>
          </w:p>
        </w:tc>
        <w:tc>
          <w:tcPr>
            <w:tcW w:w="1134" w:type="dxa"/>
            <w:hideMark/>
          </w:tcPr>
          <w:p w:rsidR="00FE338C" w:rsidRPr="000978BC" w:rsidRDefault="00FE338C">
            <w:pPr>
              <w:spacing w:line="263" w:lineRule="exact"/>
            </w:pPr>
            <w:r w:rsidRPr="000978BC">
              <w:t>октябрь,</w:t>
            </w:r>
          </w:p>
          <w:p w:rsidR="00FE338C" w:rsidRPr="000978BC" w:rsidRDefault="00FE338C">
            <w:pPr>
              <w:spacing w:line="263" w:lineRule="exact"/>
            </w:pPr>
            <w:r w:rsidRPr="000978BC">
              <w:t>2023г.</w:t>
            </w:r>
          </w:p>
        </w:tc>
        <w:tc>
          <w:tcPr>
            <w:tcW w:w="2268" w:type="dxa"/>
            <w:hideMark/>
          </w:tcPr>
          <w:p w:rsidR="00FE338C" w:rsidRPr="000978BC" w:rsidRDefault="00FE338C">
            <w:pPr>
              <w:suppressAutoHyphens/>
              <w:rPr>
                <w:rFonts w:ascii="Times New Roman" w:eastAsia="Calibri" w:hAnsi="Times New Roman" w:cs="Times New Roman"/>
                <w:lang w:val="ru-RU" w:eastAsia="zh-CN"/>
              </w:rPr>
            </w:pPr>
            <w:r w:rsidRPr="000978BC">
              <w:rPr>
                <w:rFonts w:ascii="Times New Roman" w:eastAsia="Calibri" w:hAnsi="Times New Roman" w:cs="Times New Roman"/>
                <w:lang w:val="ru-RU" w:eastAsia="zh-CN"/>
              </w:rPr>
              <w:t xml:space="preserve"> </w:t>
            </w:r>
            <w:proofErr w:type="gramStart"/>
            <w:r w:rsidRPr="000978BC">
              <w:rPr>
                <w:rFonts w:ascii="Times New Roman" w:eastAsia="Calibri" w:hAnsi="Times New Roman" w:cs="Times New Roman"/>
                <w:lang w:val="ru-RU" w:eastAsia="zh-CN"/>
              </w:rPr>
              <w:t>«Содержание требований ФОП ООО и СОО: организация образовательного процесса обучающихся по обновлённым ФГОС на уроках географии»</w:t>
            </w:r>
            <w:proofErr w:type="gramEnd"/>
          </w:p>
        </w:tc>
      </w:tr>
      <w:tr w:rsidR="008E2941" w:rsidRPr="006143DA" w:rsidTr="00FE338C">
        <w:trPr>
          <w:trHeight w:val="556"/>
        </w:trPr>
        <w:tc>
          <w:tcPr>
            <w:tcW w:w="422" w:type="dxa"/>
            <w:vMerge w:val="restart"/>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6</w:t>
            </w:r>
          </w:p>
        </w:tc>
        <w:tc>
          <w:tcPr>
            <w:tcW w:w="1675" w:type="dxa"/>
            <w:vMerge w:val="restart"/>
            <w:hideMark/>
          </w:tcPr>
          <w:p w:rsidR="00FE338C" w:rsidRPr="000978BC" w:rsidRDefault="00FE338C">
            <w:pPr>
              <w:ind w:right="630"/>
              <w:rPr>
                <w:rFonts w:ascii="Times New Roman" w:eastAsia="Times New Roman" w:hAnsi="Times New Roman" w:cs="Times New Roman"/>
              </w:rPr>
            </w:pPr>
            <w:r w:rsidRPr="000978BC">
              <w:rPr>
                <w:rFonts w:ascii="Times New Roman" w:eastAsia="Times New Roman" w:hAnsi="Times New Roman" w:cs="Times New Roman"/>
                <w:spacing w:val="-1"/>
              </w:rPr>
              <w:t>Кращенко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Алёна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Юрьевна</w:t>
            </w:r>
          </w:p>
        </w:tc>
        <w:tc>
          <w:tcPr>
            <w:tcW w:w="1827" w:type="dxa"/>
            <w:vMerge w:val="restart"/>
            <w:hideMark/>
          </w:tcPr>
          <w:p w:rsidR="00FE338C" w:rsidRPr="000978BC" w:rsidRDefault="00FE338C">
            <w:pPr>
              <w:ind w:right="114"/>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изобразительног</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о</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искусства</w:t>
            </w:r>
          </w:p>
        </w:tc>
        <w:tc>
          <w:tcPr>
            <w:tcW w:w="1322" w:type="dxa"/>
            <w:vMerge w:val="restart"/>
            <w:hideMark/>
          </w:tcPr>
          <w:p w:rsidR="00FE338C" w:rsidRPr="000978BC" w:rsidRDefault="00FE338C">
            <w:pPr>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48</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15.04-</w:t>
            </w:r>
          </w:p>
          <w:p w:rsidR="00FE338C" w:rsidRPr="000978BC" w:rsidRDefault="00FE338C">
            <w:pPr>
              <w:spacing w:before="2"/>
              <w:rPr>
                <w:rFonts w:ascii="Times New Roman" w:eastAsia="Times New Roman" w:hAnsi="Times New Roman" w:cs="Times New Roman"/>
              </w:rPr>
            </w:pPr>
            <w:r w:rsidRPr="000978BC">
              <w:rPr>
                <w:rFonts w:ascii="Times New Roman" w:eastAsia="Times New Roman" w:hAnsi="Times New Roman" w:cs="Times New Roman"/>
              </w:rPr>
              <w:t>22.04.23г.</w:t>
            </w:r>
          </w:p>
        </w:tc>
        <w:tc>
          <w:tcPr>
            <w:tcW w:w="2268" w:type="dxa"/>
            <w:hideMark/>
          </w:tcPr>
          <w:p w:rsidR="00FE338C" w:rsidRPr="000978BC" w:rsidRDefault="00FE338C">
            <w:pPr>
              <w:spacing w:line="263" w:lineRule="exact"/>
              <w:rPr>
                <w:rFonts w:ascii="Times New Roman" w:eastAsia="Times New Roman" w:hAnsi="Times New Roman" w:cs="Times New Roman"/>
                <w:lang w:val="ru-RU"/>
              </w:rPr>
            </w:pPr>
            <w:r w:rsidRPr="000978BC">
              <w:rPr>
                <w:rFonts w:ascii="Times New Roman" w:eastAsia="Times New Roman" w:hAnsi="Times New Roman" w:cs="Times New Roman"/>
                <w:lang w:val="ru-RU"/>
              </w:rPr>
              <w:t>«Школа Минпросвещения России: новые возможности для повышения качества образования»</w:t>
            </w:r>
          </w:p>
        </w:tc>
      </w:tr>
      <w:tr w:rsidR="008E2941" w:rsidRPr="006143DA" w:rsidTr="00FE338C">
        <w:trPr>
          <w:trHeight w:val="1103"/>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vMerge/>
            <w:vAlign w:val="center"/>
            <w:hideMark/>
          </w:tcPr>
          <w:p w:rsidR="00FE338C" w:rsidRPr="000978BC" w:rsidRDefault="00FE338C">
            <w:pPr>
              <w:rPr>
                <w:rFonts w:ascii="Times New Roman" w:eastAsia="Times New Roman" w:hAnsi="Times New Roman" w:cs="Times New Roman"/>
                <w:lang w:val="ru-RU"/>
              </w:rPr>
            </w:pP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16ч.</w:t>
            </w:r>
          </w:p>
        </w:tc>
        <w:tc>
          <w:tcPr>
            <w:tcW w:w="1134" w:type="dxa"/>
            <w:hideMark/>
          </w:tcPr>
          <w:p w:rsidR="00FE338C" w:rsidRPr="000978BC" w:rsidRDefault="00FE338C">
            <w:pPr>
              <w:spacing w:line="261" w:lineRule="exact"/>
              <w:rPr>
                <w:rFonts w:ascii="Times New Roman" w:eastAsia="Times New Roman" w:hAnsi="Times New Roman" w:cs="Times New Roman"/>
              </w:rPr>
            </w:pPr>
            <w:r w:rsidRPr="000978BC">
              <w:rPr>
                <w:rFonts w:ascii="Times New Roman" w:eastAsia="Times New Roman" w:hAnsi="Times New Roman" w:cs="Times New Roman"/>
              </w:rPr>
              <w:t>08.04-</w:t>
            </w:r>
          </w:p>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12.04.24г.</w:t>
            </w:r>
          </w:p>
        </w:tc>
        <w:tc>
          <w:tcPr>
            <w:tcW w:w="2268" w:type="dxa"/>
            <w:hideMark/>
          </w:tcPr>
          <w:p w:rsidR="00FE338C" w:rsidRPr="000978BC" w:rsidRDefault="00FE338C">
            <w:pPr>
              <w:ind w:right="499"/>
              <w:rPr>
                <w:rFonts w:ascii="Times New Roman" w:eastAsia="Times New Roman" w:hAnsi="Times New Roman" w:cs="Times New Roman"/>
                <w:lang w:val="ru-RU"/>
              </w:rPr>
            </w:pPr>
            <w:r w:rsidRPr="000978BC">
              <w:rPr>
                <w:rFonts w:ascii="Times New Roman" w:eastAsia="Times New Roman" w:hAnsi="Times New Roman" w:cs="Times New Roman"/>
                <w:lang w:val="ru-RU"/>
              </w:rPr>
              <w:t>«Теоретические и методические аспекты реализации профориентационного минимума в образовательной организации»</w:t>
            </w:r>
          </w:p>
        </w:tc>
      </w:tr>
      <w:tr w:rsidR="008E2941" w:rsidRPr="006143DA" w:rsidTr="00FE338C">
        <w:trPr>
          <w:trHeight w:val="825"/>
        </w:trPr>
        <w:tc>
          <w:tcPr>
            <w:tcW w:w="422" w:type="dxa"/>
            <w:vMerge w:val="restart"/>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w:t>
            </w:r>
          </w:p>
        </w:tc>
        <w:tc>
          <w:tcPr>
            <w:tcW w:w="1675" w:type="dxa"/>
            <w:vMerge w:val="restart"/>
            <w:hideMark/>
          </w:tcPr>
          <w:p w:rsidR="00FE338C" w:rsidRPr="000978BC" w:rsidRDefault="00FE338C">
            <w:pPr>
              <w:ind w:right="365"/>
              <w:rPr>
                <w:rFonts w:ascii="Times New Roman" w:eastAsia="Times New Roman" w:hAnsi="Times New Roman" w:cs="Times New Roman"/>
              </w:rPr>
            </w:pPr>
            <w:r w:rsidRPr="000978BC">
              <w:rPr>
                <w:rFonts w:ascii="Times New Roman" w:eastAsia="Times New Roman" w:hAnsi="Times New Roman" w:cs="Times New Roman"/>
              </w:rPr>
              <w:t>Морозов</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Николай</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Михайлович</w:t>
            </w:r>
          </w:p>
        </w:tc>
        <w:tc>
          <w:tcPr>
            <w:tcW w:w="1827" w:type="dxa"/>
            <w:vMerge w:val="restart"/>
            <w:hideMark/>
          </w:tcPr>
          <w:p w:rsidR="00FE338C" w:rsidRPr="000978BC" w:rsidRDefault="00FE338C">
            <w:pPr>
              <w:ind w:right="145"/>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информатики</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и</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математики</w:t>
            </w:r>
          </w:p>
        </w:tc>
        <w:tc>
          <w:tcPr>
            <w:tcW w:w="1322" w:type="dxa"/>
            <w:vMerge w:val="restart"/>
            <w:hideMark/>
          </w:tcPr>
          <w:p w:rsidR="00FE338C" w:rsidRPr="000978BC" w:rsidRDefault="00FE338C">
            <w:pPr>
              <w:spacing w:line="235" w:lineRule="auto"/>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72ч</w:t>
            </w:r>
          </w:p>
        </w:tc>
        <w:tc>
          <w:tcPr>
            <w:tcW w:w="1134" w:type="dxa"/>
            <w:hideMark/>
          </w:tcPr>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09.11.23-27.11.23г.</w:t>
            </w:r>
          </w:p>
        </w:tc>
        <w:tc>
          <w:tcPr>
            <w:tcW w:w="2268" w:type="dxa"/>
            <w:hideMark/>
          </w:tcPr>
          <w:p w:rsidR="00FE338C" w:rsidRPr="000978BC" w:rsidRDefault="00FE338C">
            <w:pPr>
              <w:spacing w:line="267" w:lineRule="exact"/>
              <w:rPr>
                <w:rFonts w:ascii="Times New Roman" w:eastAsia="Times New Roman" w:hAnsi="Times New Roman" w:cs="Times New Roman"/>
                <w:lang w:val="ru-RU"/>
              </w:rPr>
            </w:pPr>
            <w:proofErr w:type="gramStart"/>
            <w:r w:rsidRPr="000978BC">
              <w:rPr>
                <w:rFonts w:ascii="Times New Roman" w:eastAsia="Times New Roman" w:hAnsi="Times New Roman" w:cs="Times New Roman"/>
                <w:lang w:val="ru-RU"/>
              </w:rPr>
              <w:t>«Организация работы с обучающимися с ограниченными возможностями здоровья в условиях реализации ФГОС»</w:t>
            </w:r>
            <w:proofErr w:type="gramEnd"/>
          </w:p>
        </w:tc>
      </w:tr>
      <w:tr w:rsidR="008E2941" w:rsidRPr="000978BC" w:rsidTr="00FE338C">
        <w:trPr>
          <w:trHeight w:val="1418"/>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vMerge/>
            <w:vAlign w:val="center"/>
            <w:hideMark/>
          </w:tcPr>
          <w:p w:rsidR="00FE338C" w:rsidRPr="000978BC" w:rsidRDefault="00FE338C">
            <w:pPr>
              <w:rPr>
                <w:rFonts w:ascii="Times New Roman" w:eastAsia="Times New Roman" w:hAnsi="Times New Roman" w:cs="Times New Roman"/>
                <w:lang w:val="ru-RU"/>
              </w:rPr>
            </w:pPr>
          </w:p>
        </w:tc>
        <w:tc>
          <w:tcPr>
            <w:tcW w:w="1134" w:type="dxa"/>
            <w:hideMark/>
          </w:tcPr>
          <w:p w:rsidR="00FE338C" w:rsidRPr="000978BC" w:rsidRDefault="00FE338C">
            <w:pPr>
              <w:spacing w:line="267" w:lineRule="exact"/>
              <w:rPr>
                <w:rFonts w:ascii="Times New Roman" w:eastAsia="Times New Roman" w:hAnsi="Times New Roman" w:cs="Times New Roman"/>
              </w:rPr>
            </w:pPr>
            <w:r w:rsidRPr="000978BC">
              <w:rPr>
                <w:rFonts w:ascii="Times New Roman" w:eastAsia="Times New Roman" w:hAnsi="Times New Roman" w:cs="Times New Roman"/>
              </w:rPr>
              <w:t>36</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6" w:lineRule="exact"/>
              <w:rPr>
                <w:rFonts w:ascii="Times New Roman" w:eastAsia="Times New Roman" w:hAnsi="Times New Roman" w:cs="Times New Roman"/>
              </w:rPr>
            </w:pPr>
            <w:r w:rsidRPr="000978BC">
              <w:rPr>
                <w:rFonts w:ascii="Times New Roman" w:eastAsia="Times New Roman" w:hAnsi="Times New Roman" w:cs="Times New Roman"/>
              </w:rPr>
              <w:t>23.05</w:t>
            </w:r>
            <w:r w:rsidRPr="000978BC">
              <w:rPr>
                <w:rFonts w:ascii="Times New Roman" w:eastAsia="Times New Roman" w:hAnsi="Times New Roman" w:cs="Times New Roman"/>
                <w:spacing w:val="3"/>
              </w:rPr>
              <w:t xml:space="preserve"> </w:t>
            </w:r>
            <w:r w:rsidRPr="000978BC">
              <w:rPr>
                <w:rFonts w:ascii="Times New Roman" w:eastAsia="Times New Roman" w:hAnsi="Times New Roman" w:cs="Times New Roman"/>
              </w:rPr>
              <w:t>–</w:t>
            </w:r>
          </w:p>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29.05.</w:t>
            </w:r>
            <w:r w:rsidRPr="000978BC">
              <w:rPr>
                <w:rFonts w:ascii="Times New Roman" w:eastAsia="Times New Roman" w:hAnsi="Times New Roman" w:cs="Times New Roman"/>
                <w:spacing w:val="-2"/>
              </w:rPr>
              <w:t xml:space="preserve"> </w:t>
            </w:r>
            <w:r w:rsidRPr="000978BC">
              <w:rPr>
                <w:rFonts w:ascii="Times New Roman" w:eastAsia="Times New Roman" w:hAnsi="Times New Roman" w:cs="Times New Roman"/>
              </w:rPr>
              <w:t>23г.</w:t>
            </w:r>
          </w:p>
        </w:tc>
        <w:tc>
          <w:tcPr>
            <w:tcW w:w="2268" w:type="dxa"/>
            <w:hideMark/>
          </w:tcPr>
          <w:p w:rsidR="00FE338C" w:rsidRPr="000978BC" w:rsidRDefault="00FE338C">
            <w:pPr>
              <w:ind w:right="102"/>
              <w:rPr>
                <w:rFonts w:ascii="Times New Roman" w:eastAsia="Times New Roman" w:hAnsi="Times New Roman" w:cs="Times New Roman"/>
                <w:lang w:val="ru-RU"/>
              </w:rPr>
            </w:pPr>
            <w:r w:rsidRPr="000978BC">
              <w:rPr>
                <w:rFonts w:ascii="Times New Roman" w:eastAsia="Times New Roman" w:hAnsi="Times New Roman" w:cs="Times New Roman"/>
                <w:lang w:val="ru-RU"/>
              </w:rPr>
              <w:t>«Реализация</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требований</w:t>
            </w:r>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обновленных ФГОС</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ООО,</w:t>
            </w:r>
            <w:r w:rsidRPr="000978BC">
              <w:rPr>
                <w:rFonts w:ascii="Times New Roman" w:eastAsia="Times New Roman" w:hAnsi="Times New Roman" w:cs="Times New Roman"/>
                <w:spacing w:val="2"/>
                <w:lang w:val="ru-RU"/>
              </w:rPr>
              <w:t xml:space="preserve"> </w:t>
            </w:r>
            <w:r w:rsidRPr="000978BC">
              <w:rPr>
                <w:rFonts w:ascii="Times New Roman" w:eastAsia="Times New Roman" w:hAnsi="Times New Roman" w:cs="Times New Roman"/>
                <w:lang w:val="ru-RU"/>
              </w:rPr>
              <w:t>ФГОС</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СОО</w:t>
            </w:r>
            <w:r w:rsidRPr="000978BC">
              <w:rPr>
                <w:rFonts w:ascii="Times New Roman" w:eastAsia="Times New Roman" w:hAnsi="Times New Roman" w:cs="Times New Roman"/>
                <w:spacing w:val="-4"/>
                <w:lang w:val="ru-RU"/>
              </w:rPr>
              <w:t xml:space="preserve"> </w:t>
            </w:r>
            <w:proofErr w:type="gramStart"/>
            <w:r w:rsidRPr="000978BC">
              <w:rPr>
                <w:rFonts w:ascii="Times New Roman" w:eastAsia="Times New Roman" w:hAnsi="Times New Roman" w:cs="Times New Roman"/>
                <w:lang w:val="ru-RU"/>
              </w:rPr>
              <w:t>в</w:t>
            </w:r>
            <w:proofErr w:type="gramEnd"/>
          </w:p>
          <w:p w:rsidR="00FE338C" w:rsidRPr="000978BC" w:rsidRDefault="00FE338C">
            <w:pPr>
              <w:spacing w:line="274" w:lineRule="exact"/>
              <w:rPr>
                <w:rFonts w:ascii="Times New Roman" w:eastAsia="Times New Roman" w:hAnsi="Times New Roman" w:cs="Times New Roman"/>
              </w:rPr>
            </w:pPr>
            <w:r w:rsidRPr="000978BC">
              <w:rPr>
                <w:rFonts w:ascii="Times New Roman" w:eastAsia="Times New Roman" w:hAnsi="Times New Roman" w:cs="Times New Roman"/>
              </w:rPr>
              <w:t>работе</w:t>
            </w:r>
            <w:r w:rsidRPr="000978BC">
              <w:rPr>
                <w:rFonts w:ascii="Times New Roman" w:eastAsia="Times New Roman" w:hAnsi="Times New Roman" w:cs="Times New Roman"/>
                <w:spacing w:val="-4"/>
              </w:rPr>
              <w:t xml:space="preserve"> </w:t>
            </w:r>
            <w:r w:rsidRPr="000978BC">
              <w:rPr>
                <w:rFonts w:ascii="Times New Roman" w:eastAsia="Times New Roman" w:hAnsi="Times New Roman" w:cs="Times New Roman"/>
              </w:rPr>
              <w:t>учителя</w:t>
            </w:r>
          </w:p>
          <w:p w:rsidR="00FE338C" w:rsidRPr="000978BC" w:rsidRDefault="00FE338C">
            <w:pPr>
              <w:spacing w:line="267" w:lineRule="exact"/>
              <w:rPr>
                <w:rFonts w:ascii="Times New Roman" w:eastAsia="Times New Roman" w:hAnsi="Times New Roman" w:cs="Times New Roman"/>
              </w:rPr>
            </w:pPr>
            <w:r w:rsidRPr="000978BC">
              <w:rPr>
                <w:rFonts w:ascii="Times New Roman" w:eastAsia="Times New Roman" w:hAnsi="Times New Roman" w:cs="Times New Roman"/>
              </w:rPr>
              <w:t>(математика)</w:t>
            </w:r>
          </w:p>
        </w:tc>
      </w:tr>
      <w:tr w:rsidR="008E2941" w:rsidRPr="006143DA" w:rsidTr="00FE338C">
        <w:trPr>
          <w:trHeight w:val="1088"/>
        </w:trPr>
        <w:tc>
          <w:tcPr>
            <w:tcW w:w="422" w:type="dxa"/>
            <w:vMerge/>
            <w:vAlign w:val="center"/>
            <w:hideMark/>
          </w:tcPr>
          <w:p w:rsidR="00FE338C" w:rsidRPr="000978BC" w:rsidRDefault="00FE338C">
            <w:pPr>
              <w:rPr>
                <w:rFonts w:ascii="Times New Roman" w:eastAsia="Times New Roman" w:hAnsi="Times New Roman" w:cs="Times New Roman"/>
              </w:rPr>
            </w:pPr>
          </w:p>
        </w:tc>
        <w:tc>
          <w:tcPr>
            <w:tcW w:w="1675" w:type="dxa"/>
            <w:vMerge/>
            <w:vAlign w:val="center"/>
            <w:hideMark/>
          </w:tcPr>
          <w:p w:rsidR="00FE338C" w:rsidRPr="000978BC" w:rsidRDefault="00FE338C">
            <w:pPr>
              <w:rPr>
                <w:rFonts w:ascii="Times New Roman" w:eastAsia="Times New Roman" w:hAnsi="Times New Roman" w:cs="Times New Roman"/>
              </w:rPr>
            </w:pPr>
          </w:p>
        </w:tc>
        <w:tc>
          <w:tcPr>
            <w:tcW w:w="1827" w:type="dxa"/>
            <w:vMerge/>
            <w:vAlign w:val="center"/>
            <w:hideMark/>
          </w:tcPr>
          <w:p w:rsidR="00FE338C" w:rsidRPr="000978BC" w:rsidRDefault="00FE338C">
            <w:pPr>
              <w:rPr>
                <w:rFonts w:ascii="Times New Roman" w:eastAsia="Times New Roman" w:hAnsi="Times New Roman" w:cs="Times New Roman"/>
              </w:rPr>
            </w:pPr>
          </w:p>
        </w:tc>
        <w:tc>
          <w:tcPr>
            <w:tcW w:w="1322" w:type="dxa"/>
            <w:hideMark/>
          </w:tcPr>
          <w:p w:rsidR="00FE338C" w:rsidRPr="000978BC" w:rsidRDefault="00FE338C">
            <w:pPr>
              <w:rPr>
                <w:rFonts w:ascii="Times New Roman" w:eastAsia="Times New Roman" w:hAnsi="Times New Roman" w:cs="Times New Roman"/>
              </w:rPr>
            </w:pPr>
            <w:r w:rsidRPr="000978BC">
              <w:rPr>
                <w:rFonts w:ascii="Times New Roman" w:eastAsia="Times New Roman" w:hAnsi="Times New Roman" w:cs="Times New Roman"/>
              </w:rPr>
              <w:t>АНОДПО «Академия регион»</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40ч.</w:t>
            </w:r>
          </w:p>
        </w:tc>
        <w:tc>
          <w:tcPr>
            <w:tcW w:w="1134" w:type="dxa"/>
            <w:hideMark/>
          </w:tcPr>
          <w:p w:rsidR="00FE338C" w:rsidRPr="000978BC" w:rsidRDefault="00FE338C">
            <w:pPr>
              <w:spacing w:before="2"/>
              <w:rPr>
                <w:rFonts w:ascii="Times New Roman" w:eastAsia="Times New Roman" w:hAnsi="Times New Roman" w:cs="Times New Roman"/>
              </w:rPr>
            </w:pPr>
            <w:r w:rsidRPr="000978BC">
              <w:rPr>
                <w:rFonts w:ascii="Times New Roman" w:eastAsia="Times New Roman" w:hAnsi="Times New Roman" w:cs="Times New Roman"/>
              </w:rPr>
              <w:t>17.07.23-21.07.23г.</w:t>
            </w:r>
          </w:p>
        </w:tc>
        <w:tc>
          <w:tcPr>
            <w:tcW w:w="2268" w:type="dxa"/>
            <w:hideMark/>
          </w:tcPr>
          <w:p w:rsidR="00FE338C" w:rsidRPr="000978BC" w:rsidRDefault="00FE338C">
            <w:pPr>
              <w:spacing w:line="274" w:lineRule="exact"/>
              <w:ind w:right="239"/>
              <w:rPr>
                <w:rFonts w:ascii="Times New Roman" w:eastAsia="Times New Roman" w:hAnsi="Times New Roman" w:cs="Times New Roman"/>
                <w:lang w:val="ru-RU"/>
              </w:rPr>
            </w:pPr>
            <w:r w:rsidRPr="000978BC">
              <w:rPr>
                <w:rFonts w:ascii="Times New Roman" w:eastAsia="Times New Roman" w:hAnsi="Times New Roman" w:cs="Times New Roman"/>
                <w:lang w:val="ru-RU"/>
              </w:rPr>
              <w:t>«Антитеррористическая деятельность в образовательной организации»</w:t>
            </w:r>
          </w:p>
        </w:tc>
      </w:tr>
      <w:tr w:rsidR="008E2941" w:rsidRPr="006143DA" w:rsidTr="00FE338C">
        <w:trPr>
          <w:trHeight w:val="551"/>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rFonts w:ascii="Times New Roman" w:eastAsia="Times New Roman" w:hAnsi="Times New Roman" w:cs="Times New Roman"/>
              </w:rPr>
            </w:pPr>
            <w:r w:rsidRPr="000978BC">
              <w:rPr>
                <w:rFonts w:ascii="Times New Roman" w:eastAsia="Times New Roman" w:hAnsi="Times New Roman" w:cs="Times New Roman"/>
              </w:rPr>
              <w:t>РРАНХиГС</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24ч</w:t>
            </w:r>
          </w:p>
        </w:tc>
        <w:tc>
          <w:tcPr>
            <w:tcW w:w="1134" w:type="dxa"/>
            <w:hideMark/>
          </w:tcPr>
          <w:p w:rsidR="00FE338C" w:rsidRPr="000978BC" w:rsidRDefault="00FE338C">
            <w:pPr>
              <w:spacing w:line="270" w:lineRule="exact"/>
              <w:rPr>
                <w:rFonts w:ascii="Times New Roman" w:eastAsia="Times New Roman" w:hAnsi="Times New Roman" w:cs="Times New Roman"/>
              </w:rPr>
            </w:pPr>
            <w:r w:rsidRPr="000978BC">
              <w:rPr>
                <w:rFonts w:ascii="Times New Roman" w:eastAsia="Times New Roman" w:hAnsi="Times New Roman" w:cs="Times New Roman"/>
              </w:rPr>
              <w:t>13.10.23-20.11.2023г.</w:t>
            </w:r>
          </w:p>
        </w:tc>
        <w:tc>
          <w:tcPr>
            <w:tcW w:w="2268" w:type="dxa"/>
            <w:hideMark/>
          </w:tcPr>
          <w:p w:rsidR="00FE338C" w:rsidRPr="000978BC" w:rsidRDefault="00FE338C">
            <w:pPr>
              <w:spacing w:line="270" w:lineRule="exact"/>
              <w:rPr>
                <w:rFonts w:ascii="Times New Roman" w:eastAsia="Times New Roman" w:hAnsi="Times New Roman" w:cs="Times New Roman"/>
                <w:lang w:val="ru-RU"/>
              </w:rPr>
            </w:pPr>
            <w:r w:rsidRPr="000978BC">
              <w:rPr>
                <w:rFonts w:ascii="Times New Roman" w:eastAsia="Times New Roman" w:hAnsi="Times New Roman" w:cs="Times New Roman"/>
                <w:lang w:val="ru-RU"/>
              </w:rPr>
              <w:t>«Формирование финансовой грамотности у обучающихся 5-11 классов на уроках матемаьтики»</w:t>
            </w:r>
          </w:p>
        </w:tc>
      </w:tr>
      <w:tr w:rsidR="008E2941" w:rsidRPr="006143DA" w:rsidTr="00FE338C">
        <w:trPr>
          <w:trHeight w:val="1068"/>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hideMark/>
          </w:tcPr>
          <w:p w:rsidR="00FE338C" w:rsidRPr="000978BC" w:rsidRDefault="00FE338C">
            <w:pPr>
              <w:rPr>
                <w:rFonts w:ascii="Times New Roman" w:eastAsia="Times New Roman" w:hAnsi="Times New Roman" w:cs="Times New Roman"/>
              </w:rPr>
            </w:pPr>
            <w:r w:rsidRPr="000978BC">
              <w:rPr>
                <w:rFonts w:ascii="Times New Roman" w:eastAsia="Times New Roman" w:hAnsi="Times New Roman" w:cs="Times New Roman"/>
              </w:rPr>
              <w:t>МФТИ</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72ч</w:t>
            </w:r>
          </w:p>
        </w:tc>
        <w:tc>
          <w:tcPr>
            <w:tcW w:w="1134" w:type="dxa"/>
            <w:hideMark/>
          </w:tcPr>
          <w:p w:rsidR="00FE338C" w:rsidRPr="000978BC" w:rsidRDefault="00FE338C">
            <w:pPr>
              <w:spacing w:line="270" w:lineRule="exact"/>
              <w:rPr>
                <w:rFonts w:ascii="Times New Roman" w:eastAsia="Times New Roman" w:hAnsi="Times New Roman" w:cs="Times New Roman"/>
              </w:rPr>
            </w:pPr>
            <w:r w:rsidRPr="000978BC">
              <w:rPr>
                <w:rFonts w:ascii="Times New Roman" w:eastAsia="Times New Roman" w:hAnsi="Times New Roman" w:cs="Times New Roman"/>
              </w:rPr>
              <w:t>01.08.23г.-02.10.23г.</w:t>
            </w:r>
          </w:p>
        </w:tc>
        <w:tc>
          <w:tcPr>
            <w:tcW w:w="2268" w:type="dxa"/>
            <w:hideMark/>
          </w:tcPr>
          <w:p w:rsidR="00FE338C" w:rsidRPr="000978BC" w:rsidRDefault="00FE338C">
            <w:pPr>
              <w:spacing w:line="270" w:lineRule="exact"/>
              <w:rPr>
                <w:rFonts w:ascii="Times New Roman" w:eastAsia="Times New Roman" w:hAnsi="Times New Roman" w:cs="Times New Roman"/>
                <w:lang w:val="ru-RU"/>
              </w:rPr>
            </w:pPr>
            <w:r w:rsidRPr="000978BC">
              <w:rPr>
                <w:rFonts w:ascii="Times New Roman" w:eastAsia="Times New Roman" w:hAnsi="Times New Roman" w:cs="Times New Roman"/>
                <w:lang w:val="ru-RU"/>
              </w:rPr>
              <w:t>«Технологии искусственного интеллекта для учителей информатики»</w:t>
            </w:r>
          </w:p>
        </w:tc>
      </w:tr>
      <w:tr w:rsidR="008E2941" w:rsidRPr="006143DA" w:rsidTr="00FE338C">
        <w:trPr>
          <w:trHeight w:val="1691"/>
        </w:trPr>
        <w:tc>
          <w:tcPr>
            <w:tcW w:w="422" w:type="dxa"/>
            <w:vMerge w:val="restart"/>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lastRenderedPageBreak/>
              <w:t>8</w:t>
            </w:r>
          </w:p>
        </w:tc>
        <w:tc>
          <w:tcPr>
            <w:tcW w:w="1675" w:type="dxa"/>
            <w:vMerge w:val="restart"/>
            <w:hideMark/>
          </w:tcPr>
          <w:p w:rsidR="00FE338C" w:rsidRPr="000978BC" w:rsidRDefault="00FE338C">
            <w:pPr>
              <w:ind w:right="445"/>
              <w:rPr>
                <w:rFonts w:ascii="Times New Roman" w:eastAsia="Times New Roman" w:hAnsi="Times New Roman" w:cs="Times New Roman"/>
              </w:rPr>
            </w:pPr>
            <w:r w:rsidRPr="000978BC">
              <w:rPr>
                <w:rFonts w:ascii="Times New Roman" w:eastAsia="Times New Roman" w:hAnsi="Times New Roman" w:cs="Times New Roman"/>
              </w:rPr>
              <w:t>Сенкевич</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Любовь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Николаевна</w:t>
            </w:r>
          </w:p>
        </w:tc>
        <w:tc>
          <w:tcPr>
            <w:tcW w:w="1827" w:type="dxa"/>
            <w:vMerge w:val="restart"/>
            <w:hideMark/>
          </w:tcPr>
          <w:p w:rsidR="00FE338C" w:rsidRPr="000978BC" w:rsidRDefault="00FE338C">
            <w:pPr>
              <w:ind w:right="715"/>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начальных</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классов</w:t>
            </w:r>
          </w:p>
        </w:tc>
        <w:tc>
          <w:tcPr>
            <w:tcW w:w="1322" w:type="dxa"/>
            <w:vMerge w:val="restart"/>
            <w:hideMark/>
          </w:tcPr>
          <w:p w:rsidR="00FE338C" w:rsidRPr="000978BC" w:rsidRDefault="00FE338C">
            <w:pPr>
              <w:spacing w:line="235" w:lineRule="auto"/>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72 ч</w:t>
            </w:r>
          </w:p>
        </w:tc>
        <w:tc>
          <w:tcPr>
            <w:tcW w:w="1134" w:type="dxa"/>
            <w:hideMark/>
          </w:tcPr>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10.10. – 25.10.2023 г.</w:t>
            </w:r>
          </w:p>
        </w:tc>
        <w:tc>
          <w:tcPr>
            <w:tcW w:w="2268" w:type="dxa"/>
            <w:hideMark/>
          </w:tcPr>
          <w:p w:rsidR="00FE338C" w:rsidRPr="000978BC" w:rsidRDefault="00FE338C">
            <w:pPr>
              <w:spacing w:line="270" w:lineRule="exact"/>
              <w:rPr>
                <w:rFonts w:ascii="Times New Roman" w:eastAsia="Times New Roman" w:hAnsi="Times New Roman" w:cs="Times New Roman"/>
                <w:lang w:val="ru-RU"/>
              </w:rPr>
            </w:pPr>
            <w:r w:rsidRPr="000978BC">
              <w:rPr>
                <w:rFonts w:ascii="Times New Roman" w:eastAsia="Times New Roman" w:hAnsi="Times New Roman" w:cs="Times New Roman"/>
                <w:lang w:val="ru-RU"/>
              </w:rPr>
              <w:t>«Менеджмент учебно-воспитательной работы в условиях новых государственных стратегий развития образования»</w:t>
            </w:r>
          </w:p>
        </w:tc>
      </w:tr>
      <w:tr w:rsidR="008E2941" w:rsidRPr="000978BC" w:rsidTr="00FE338C">
        <w:trPr>
          <w:trHeight w:val="1118"/>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vMerge/>
            <w:vAlign w:val="center"/>
            <w:hideMark/>
          </w:tcPr>
          <w:p w:rsidR="00FE338C" w:rsidRPr="000978BC" w:rsidRDefault="00FE338C">
            <w:pPr>
              <w:rPr>
                <w:rFonts w:ascii="Times New Roman" w:eastAsia="Times New Roman" w:hAnsi="Times New Roman" w:cs="Times New Roman"/>
                <w:lang w:val="ru-RU"/>
              </w:rPr>
            </w:pP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36ч.</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03.04.-</w:t>
            </w:r>
          </w:p>
          <w:p w:rsidR="00FE338C" w:rsidRPr="000978BC" w:rsidRDefault="00FE338C">
            <w:pPr>
              <w:spacing w:before="2"/>
              <w:rPr>
                <w:rFonts w:ascii="Times New Roman" w:eastAsia="Times New Roman" w:hAnsi="Times New Roman" w:cs="Times New Roman"/>
              </w:rPr>
            </w:pPr>
            <w:r w:rsidRPr="000978BC">
              <w:rPr>
                <w:rFonts w:ascii="Times New Roman" w:eastAsia="Times New Roman" w:hAnsi="Times New Roman" w:cs="Times New Roman"/>
              </w:rPr>
              <w:t>07.04.23г.</w:t>
            </w:r>
          </w:p>
        </w:tc>
        <w:tc>
          <w:tcPr>
            <w:tcW w:w="2268" w:type="dxa"/>
            <w:hideMark/>
          </w:tcPr>
          <w:p w:rsidR="00FE338C" w:rsidRPr="000978BC" w:rsidRDefault="00FE338C">
            <w:pPr>
              <w:ind w:right="130"/>
              <w:rPr>
                <w:rFonts w:ascii="Times New Roman" w:eastAsia="Times New Roman" w:hAnsi="Times New Roman" w:cs="Times New Roman"/>
                <w:lang w:val="ru-RU"/>
              </w:rPr>
            </w:pPr>
            <w:r w:rsidRPr="000978BC">
              <w:rPr>
                <w:rFonts w:ascii="Times New Roman" w:eastAsia="Times New Roman" w:hAnsi="Times New Roman" w:cs="Times New Roman"/>
                <w:lang w:val="ru-RU"/>
              </w:rPr>
              <w:t xml:space="preserve">«Введение </w:t>
            </w:r>
            <w:proofErr w:type="gramStart"/>
            <w:r w:rsidRPr="000978BC">
              <w:rPr>
                <w:rFonts w:ascii="Times New Roman" w:eastAsia="Times New Roman" w:hAnsi="Times New Roman" w:cs="Times New Roman"/>
                <w:lang w:val="ru-RU"/>
              </w:rPr>
              <w:t>обновлённых</w:t>
            </w:r>
            <w:proofErr w:type="gramEnd"/>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ФГОС общего</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образования:</w:t>
            </w:r>
          </w:p>
          <w:p w:rsidR="00FE338C" w:rsidRPr="000978BC" w:rsidRDefault="00FE338C">
            <w:pPr>
              <w:spacing w:line="267" w:lineRule="exact"/>
              <w:rPr>
                <w:rFonts w:ascii="Times New Roman" w:eastAsia="Times New Roman" w:hAnsi="Times New Roman" w:cs="Times New Roman"/>
              </w:rPr>
            </w:pPr>
            <w:r w:rsidRPr="000978BC">
              <w:rPr>
                <w:rFonts w:ascii="Times New Roman" w:eastAsia="Times New Roman" w:hAnsi="Times New Roman" w:cs="Times New Roman"/>
              </w:rPr>
              <w:t>управленческий</w:t>
            </w:r>
            <w:r w:rsidRPr="000978BC">
              <w:rPr>
                <w:rFonts w:ascii="Times New Roman" w:eastAsia="Times New Roman" w:hAnsi="Times New Roman" w:cs="Times New Roman"/>
                <w:spacing w:val="-2"/>
              </w:rPr>
              <w:t xml:space="preserve"> </w:t>
            </w:r>
            <w:r w:rsidRPr="000978BC">
              <w:rPr>
                <w:rFonts w:ascii="Times New Roman" w:eastAsia="Times New Roman" w:hAnsi="Times New Roman" w:cs="Times New Roman"/>
              </w:rPr>
              <w:t>аспект»</w:t>
            </w:r>
          </w:p>
        </w:tc>
      </w:tr>
      <w:tr w:rsidR="008E2941" w:rsidRPr="000978BC" w:rsidTr="00FE338C">
        <w:trPr>
          <w:trHeight w:val="1407"/>
        </w:trPr>
        <w:tc>
          <w:tcPr>
            <w:tcW w:w="422"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9</w:t>
            </w:r>
          </w:p>
        </w:tc>
        <w:tc>
          <w:tcPr>
            <w:tcW w:w="1675" w:type="dxa"/>
            <w:hideMark/>
          </w:tcPr>
          <w:p w:rsidR="00FE338C" w:rsidRPr="000978BC" w:rsidRDefault="00FE338C">
            <w:pPr>
              <w:spacing w:line="235" w:lineRule="auto"/>
              <w:ind w:right="414"/>
              <w:rPr>
                <w:rFonts w:ascii="Times New Roman" w:eastAsia="Times New Roman" w:hAnsi="Times New Roman" w:cs="Times New Roman"/>
              </w:rPr>
            </w:pPr>
            <w:r w:rsidRPr="000978BC">
              <w:rPr>
                <w:rFonts w:ascii="Times New Roman" w:eastAsia="Times New Roman" w:hAnsi="Times New Roman" w:cs="Times New Roman"/>
                <w:spacing w:val="-1"/>
              </w:rPr>
              <w:t>Спиридонова</w:t>
            </w:r>
            <w:r w:rsidRPr="000978BC">
              <w:rPr>
                <w:rFonts w:ascii="Times New Roman" w:eastAsia="Times New Roman" w:hAnsi="Times New Roman" w:cs="Times New Roman"/>
                <w:spacing w:val="-52"/>
              </w:rPr>
              <w:t xml:space="preserve"> </w:t>
            </w:r>
            <w:r w:rsidRPr="000978BC">
              <w:rPr>
                <w:rFonts w:ascii="Times New Roman" w:eastAsia="Times New Roman" w:hAnsi="Times New Roman" w:cs="Times New Roman"/>
              </w:rPr>
              <w:t>Елена</w:t>
            </w:r>
          </w:p>
          <w:p w:rsidR="00FE338C" w:rsidRPr="000978BC" w:rsidRDefault="00FE338C">
            <w:pPr>
              <w:rPr>
                <w:rFonts w:ascii="Times New Roman" w:eastAsia="Times New Roman" w:hAnsi="Times New Roman" w:cs="Times New Roman"/>
              </w:rPr>
            </w:pPr>
            <w:r w:rsidRPr="000978BC">
              <w:rPr>
                <w:rFonts w:ascii="Times New Roman" w:eastAsia="Times New Roman" w:hAnsi="Times New Roman" w:cs="Times New Roman"/>
              </w:rPr>
              <w:t>Константиновна</w:t>
            </w:r>
          </w:p>
        </w:tc>
        <w:tc>
          <w:tcPr>
            <w:tcW w:w="1827" w:type="dxa"/>
            <w:hideMark/>
          </w:tcPr>
          <w:p w:rsidR="00FE338C" w:rsidRPr="000978BC" w:rsidRDefault="00FE338C">
            <w:pPr>
              <w:spacing w:line="235" w:lineRule="auto"/>
              <w:ind w:right="145"/>
              <w:rPr>
                <w:rFonts w:ascii="Times New Roman" w:eastAsia="Times New Roman" w:hAnsi="Times New Roman" w:cs="Times New Roman"/>
              </w:rPr>
            </w:pPr>
            <w:r w:rsidRPr="000978BC">
              <w:rPr>
                <w:rFonts w:ascii="Times New Roman" w:eastAsia="Times New Roman" w:hAnsi="Times New Roman" w:cs="Times New Roman"/>
              </w:rPr>
              <w:t>Учитель физики</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и</w:t>
            </w:r>
            <w:r w:rsidRPr="000978BC">
              <w:rPr>
                <w:rFonts w:ascii="Times New Roman" w:eastAsia="Times New Roman" w:hAnsi="Times New Roman" w:cs="Times New Roman"/>
                <w:spacing w:val="2"/>
              </w:rPr>
              <w:t xml:space="preserve"> </w:t>
            </w:r>
            <w:r w:rsidRPr="000978BC">
              <w:rPr>
                <w:rFonts w:ascii="Times New Roman" w:eastAsia="Times New Roman" w:hAnsi="Times New Roman" w:cs="Times New Roman"/>
              </w:rPr>
              <w:t>математики</w:t>
            </w:r>
          </w:p>
        </w:tc>
        <w:tc>
          <w:tcPr>
            <w:tcW w:w="1322" w:type="dxa"/>
            <w:hideMark/>
          </w:tcPr>
          <w:p w:rsidR="00FE338C" w:rsidRPr="000978BC" w:rsidRDefault="00FE338C">
            <w:pPr>
              <w:spacing w:line="235" w:lineRule="auto"/>
              <w:ind w:right="155"/>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36</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25.04–</w:t>
            </w:r>
          </w:p>
          <w:p w:rsidR="00FE338C" w:rsidRPr="000978BC" w:rsidRDefault="00FE338C">
            <w:pPr>
              <w:spacing w:before="2"/>
              <w:rPr>
                <w:rFonts w:ascii="Times New Roman" w:eastAsia="Times New Roman" w:hAnsi="Times New Roman" w:cs="Times New Roman"/>
              </w:rPr>
            </w:pPr>
            <w:r w:rsidRPr="000978BC">
              <w:rPr>
                <w:rFonts w:ascii="Times New Roman" w:eastAsia="Times New Roman" w:hAnsi="Times New Roman" w:cs="Times New Roman"/>
              </w:rPr>
              <w:t>02.05.</w:t>
            </w:r>
            <w:r w:rsidRPr="000978BC">
              <w:rPr>
                <w:rFonts w:ascii="Times New Roman" w:eastAsia="Times New Roman" w:hAnsi="Times New Roman" w:cs="Times New Roman"/>
                <w:spacing w:val="-2"/>
              </w:rPr>
              <w:t xml:space="preserve"> </w:t>
            </w:r>
            <w:r w:rsidRPr="000978BC">
              <w:rPr>
                <w:rFonts w:ascii="Times New Roman" w:eastAsia="Times New Roman" w:hAnsi="Times New Roman" w:cs="Times New Roman"/>
              </w:rPr>
              <w:t>23г.</w:t>
            </w:r>
          </w:p>
        </w:tc>
        <w:tc>
          <w:tcPr>
            <w:tcW w:w="2268" w:type="dxa"/>
            <w:hideMark/>
          </w:tcPr>
          <w:p w:rsidR="00FE338C" w:rsidRPr="000978BC" w:rsidRDefault="00FE338C">
            <w:pPr>
              <w:ind w:right="102"/>
              <w:rPr>
                <w:rFonts w:ascii="Times New Roman" w:eastAsia="Times New Roman" w:hAnsi="Times New Roman" w:cs="Times New Roman"/>
                <w:lang w:val="ru-RU"/>
              </w:rPr>
            </w:pPr>
            <w:r w:rsidRPr="000978BC">
              <w:rPr>
                <w:rFonts w:ascii="Times New Roman" w:eastAsia="Times New Roman" w:hAnsi="Times New Roman" w:cs="Times New Roman"/>
                <w:lang w:val="ru-RU"/>
              </w:rPr>
              <w:t>«Реализация</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требований</w:t>
            </w:r>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обновленных ФГОС</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ООО,</w:t>
            </w:r>
            <w:r w:rsidRPr="000978BC">
              <w:rPr>
                <w:rFonts w:ascii="Times New Roman" w:eastAsia="Times New Roman" w:hAnsi="Times New Roman" w:cs="Times New Roman"/>
                <w:spacing w:val="2"/>
                <w:lang w:val="ru-RU"/>
              </w:rPr>
              <w:t xml:space="preserve"> </w:t>
            </w:r>
            <w:r w:rsidRPr="000978BC">
              <w:rPr>
                <w:rFonts w:ascii="Times New Roman" w:eastAsia="Times New Roman" w:hAnsi="Times New Roman" w:cs="Times New Roman"/>
                <w:lang w:val="ru-RU"/>
              </w:rPr>
              <w:t>ФГОС</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СОО</w:t>
            </w:r>
            <w:r w:rsidRPr="000978BC">
              <w:rPr>
                <w:rFonts w:ascii="Times New Roman" w:eastAsia="Times New Roman" w:hAnsi="Times New Roman" w:cs="Times New Roman"/>
                <w:spacing w:val="-4"/>
                <w:lang w:val="ru-RU"/>
              </w:rPr>
              <w:t xml:space="preserve"> </w:t>
            </w:r>
            <w:proofErr w:type="gramStart"/>
            <w:r w:rsidRPr="000978BC">
              <w:rPr>
                <w:rFonts w:ascii="Times New Roman" w:eastAsia="Times New Roman" w:hAnsi="Times New Roman" w:cs="Times New Roman"/>
                <w:lang w:val="ru-RU"/>
              </w:rPr>
              <w:t>в</w:t>
            </w:r>
            <w:proofErr w:type="gramEnd"/>
          </w:p>
          <w:p w:rsidR="00FE338C" w:rsidRPr="000978BC" w:rsidRDefault="00FE338C">
            <w:pPr>
              <w:spacing w:line="274" w:lineRule="exact"/>
              <w:ind w:right="1107"/>
              <w:rPr>
                <w:rFonts w:ascii="Times New Roman" w:eastAsia="Times New Roman" w:hAnsi="Times New Roman" w:cs="Times New Roman"/>
              </w:rPr>
            </w:pPr>
            <w:r w:rsidRPr="000978BC">
              <w:rPr>
                <w:rFonts w:ascii="Times New Roman" w:eastAsia="Times New Roman" w:hAnsi="Times New Roman" w:cs="Times New Roman"/>
                <w:spacing w:val="-1"/>
              </w:rPr>
              <w:t xml:space="preserve">работе </w:t>
            </w:r>
            <w:r w:rsidRPr="000978BC">
              <w:rPr>
                <w:rFonts w:ascii="Times New Roman" w:eastAsia="Times New Roman" w:hAnsi="Times New Roman" w:cs="Times New Roman"/>
              </w:rPr>
              <w:t>учителя</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(математики)</w:t>
            </w:r>
          </w:p>
        </w:tc>
      </w:tr>
      <w:tr w:rsidR="008E2941" w:rsidRPr="006143DA" w:rsidTr="00FE338C">
        <w:trPr>
          <w:trHeight w:val="1412"/>
        </w:trPr>
        <w:tc>
          <w:tcPr>
            <w:tcW w:w="422" w:type="dxa"/>
            <w:hideMark/>
          </w:tcPr>
          <w:p w:rsidR="00FE338C" w:rsidRPr="000978BC" w:rsidRDefault="00FE338C">
            <w:pPr>
              <w:spacing w:line="262" w:lineRule="exact"/>
              <w:rPr>
                <w:rFonts w:ascii="Times New Roman" w:eastAsia="Times New Roman" w:hAnsi="Times New Roman" w:cs="Times New Roman"/>
              </w:rPr>
            </w:pPr>
            <w:r w:rsidRPr="000978BC">
              <w:rPr>
                <w:rFonts w:ascii="Times New Roman" w:eastAsia="Times New Roman" w:hAnsi="Times New Roman" w:cs="Times New Roman"/>
              </w:rPr>
              <w:t>10</w:t>
            </w:r>
          </w:p>
        </w:tc>
        <w:tc>
          <w:tcPr>
            <w:tcW w:w="1675" w:type="dxa"/>
            <w:hideMark/>
          </w:tcPr>
          <w:p w:rsidR="00FE338C" w:rsidRPr="000978BC" w:rsidRDefault="00FE338C">
            <w:pPr>
              <w:ind w:right="553"/>
              <w:rPr>
                <w:rFonts w:ascii="Times New Roman" w:eastAsia="Times New Roman" w:hAnsi="Times New Roman" w:cs="Times New Roman"/>
              </w:rPr>
            </w:pPr>
            <w:r w:rsidRPr="000978BC">
              <w:rPr>
                <w:rFonts w:ascii="Times New Roman" w:eastAsia="Times New Roman" w:hAnsi="Times New Roman" w:cs="Times New Roman"/>
              </w:rPr>
              <w:t>Черкасова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Любовь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Федотовна</w:t>
            </w:r>
          </w:p>
        </w:tc>
        <w:tc>
          <w:tcPr>
            <w:tcW w:w="1827" w:type="dxa"/>
            <w:hideMark/>
          </w:tcPr>
          <w:p w:rsidR="00FE338C" w:rsidRPr="000978BC" w:rsidRDefault="00FE338C">
            <w:pPr>
              <w:ind w:right="259"/>
              <w:rPr>
                <w:rFonts w:ascii="Times New Roman" w:eastAsia="Times New Roman" w:hAnsi="Times New Roman" w:cs="Times New Roman"/>
                <w:lang w:val="ru-RU"/>
              </w:rPr>
            </w:pPr>
            <w:r w:rsidRPr="000978BC">
              <w:rPr>
                <w:rFonts w:ascii="Times New Roman" w:eastAsia="Times New Roman" w:hAnsi="Times New Roman" w:cs="Times New Roman"/>
                <w:lang w:val="ru-RU"/>
              </w:rPr>
              <w:t>Учитель</w:t>
            </w:r>
            <w:r w:rsidRPr="000978BC">
              <w:rPr>
                <w:rFonts w:ascii="Times New Roman" w:eastAsia="Times New Roman" w:hAnsi="Times New Roman" w:cs="Times New Roman"/>
                <w:spacing w:val="1"/>
                <w:lang w:val="ru-RU"/>
              </w:rPr>
              <w:t xml:space="preserve"> </w:t>
            </w:r>
            <w:r w:rsidRPr="000978BC">
              <w:rPr>
                <w:rFonts w:ascii="Times New Roman" w:eastAsia="Times New Roman" w:hAnsi="Times New Roman" w:cs="Times New Roman"/>
                <w:lang w:val="ru-RU"/>
              </w:rPr>
              <w:t>русского языка</w:t>
            </w:r>
            <w:r w:rsidRPr="000978BC">
              <w:rPr>
                <w:rFonts w:ascii="Times New Roman" w:eastAsia="Times New Roman" w:hAnsi="Times New Roman" w:cs="Times New Roman"/>
                <w:spacing w:val="-57"/>
                <w:lang w:val="ru-RU"/>
              </w:rPr>
              <w:t xml:space="preserve"> </w:t>
            </w:r>
            <w:r w:rsidRPr="000978BC">
              <w:rPr>
                <w:rFonts w:ascii="Times New Roman" w:eastAsia="Times New Roman" w:hAnsi="Times New Roman" w:cs="Times New Roman"/>
                <w:lang w:val="ru-RU"/>
              </w:rPr>
              <w:t>и литературы</w:t>
            </w:r>
          </w:p>
        </w:tc>
        <w:tc>
          <w:tcPr>
            <w:tcW w:w="1322" w:type="dxa"/>
            <w:hideMark/>
          </w:tcPr>
          <w:p w:rsidR="00FE338C" w:rsidRPr="000978BC" w:rsidRDefault="00FE338C">
            <w:pPr>
              <w:spacing w:line="235" w:lineRule="auto"/>
              <w:ind w:right="159"/>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2" w:lineRule="exact"/>
              <w:rPr>
                <w:rFonts w:ascii="Times New Roman" w:eastAsia="Times New Roman" w:hAnsi="Times New Roman" w:cs="Times New Roman"/>
              </w:rPr>
            </w:pPr>
            <w:r w:rsidRPr="000978BC">
              <w:rPr>
                <w:rFonts w:ascii="Times New Roman" w:eastAsia="Times New Roman" w:hAnsi="Times New Roman" w:cs="Times New Roman"/>
              </w:rPr>
              <w:t>108</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ч.</w:t>
            </w:r>
          </w:p>
        </w:tc>
        <w:tc>
          <w:tcPr>
            <w:tcW w:w="1134" w:type="dxa"/>
            <w:hideMark/>
          </w:tcPr>
          <w:p w:rsidR="00FE338C" w:rsidRPr="000978BC" w:rsidRDefault="00FE338C">
            <w:pPr>
              <w:spacing w:line="261" w:lineRule="exact"/>
              <w:rPr>
                <w:rFonts w:ascii="Times New Roman" w:eastAsia="Times New Roman" w:hAnsi="Times New Roman" w:cs="Times New Roman"/>
              </w:rPr>
            </w:pPr>
            <w:r w:rsidRPr="000978BC">
              <w:rPr>
                <w:rFonts w:ascii="Times New Roman" w:eastAsia="Times New Roman" w:hAnsi="Times New Roman" w:cs="Times New Roman"/>
              </w:rPr>
              <w:t>02.10-</w:t>
            </w:r>
          </w:p>
          <w:p w:rsidR="00FE338C" w:rsidRPr="000978BC" w:rsidRDefault="00FE338C">
            <w:pPr>
              <w:spacing w:line="275" w:lineRule="exact"/>
              <w:rPr>
                <w:rFonts w:ascii="Times New Roman" w:eastAsia="Times New Roman" w:hAnsi="Times New Roman" w:cs="Times New Roman"/>
              </w:rPr>
            </w:pPr>
            <w:r w:rsidRPr="000978BC">
              <w:rPr>
                <w:rFonts w:ascii="Times New Roman" w:eastAsia="Times New Roman" w:hAnsi="Times New Roman" w:cs="Times New Roman"/>
              </w:rPr>
              <w:t>25.10.23г.</w:t>
            </w:r>
          </w:p>
        </w:tc>
        <w:tc>
          <w:tcPr>
            <w:tcW w:w="2268" w:type="dxa"/>
            <w:hideMark/>
          </w:tcPr>
          <w:p w:rsidR="00FE338C" w:rsidRPr="000978BC" w:rsidRDefault="00125CA6">
            <w:pPr>
              <w:spacing w:line="267" w:lineRule="exact"/>
              <w:rPr>
                <w:rFonts w:ascii="Times New Roman" w:eastAsia="Times New Roman" w:hAnsi="Times New Roman" w:cs="Times New Roman"/>
                <w:lang w:val="ru-RU"/>
              </w:rPr>
            </w:pPr>
            <w:r w:rsidRPr="000978BC">
              <w:rPr>
                <w:rFonts w:ascii="Times New Roman" w:eastAsia="Calibri" w:hAnsi="Times New Roman" w:cs="Times New Roman"/>
                <w:lang w:val="ru-RU"/>
              </w:rPr>
              <w:t>«</w:t>
            </w:r>
            <w:r w:rsidR="00FE338C" w:rsidRPr="000978BC">
              <w:rPr>
                <w:rFonts w:ascii="Times New Roman" w:eastAsia="Calibri" w:hAnsi="Times New Roman" w:cs="Times New Roman"/>
                <w:lang w:val="ru-RU"/>
              </w:rPr>
              <w:t>Преподавание русского языка и литературы в условиях реализации обновлённых ФГОС ООО и СОО»</w:t>
            </w:r>
          </w:p>
        </w:tc>
      </w:tr>
      <w:tr w:rsidR="008E2941" w:rsidRPr="006143DA" w:rsidTr="00FE338C">
        <w:trPr>
          <w:trHeight w:val="273"/>
        </w:trPr>
        <w:tc>
          <w:tcPr>
            <w:tcW w:w="422" w:type="dxa"/>
            <w:vMerge w:val="restart"/>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11</w:t>
            </w:r>
          </w:p>
        </w:tc>
        <w:tc>
          <w:tcPr>
            <w:tcW w:w="1675" w:type="dxa"/>
            <w:vMerge w:val="restart"/>
            <w:hideMark/>
          </w:tcPr>
          <w:p w:rsidR="00FE338C" w:rsidRPr="000978BC" w:rsidRDefault="00FE338C">
            <w:pPr>
              <w:ind w:right="429"/>
              <w:rPr>
                <w:rFonts w:ascii="Times New Roman" w:eastAsia="Times New Roman" w:hAnsi="Times New Roman" w:cs="Times New Roman"/>
              </w:rPr>
            </w:pPr>
            <w:r w:rsidRPr="000978BC">
              <w:rPr>
                <w:rFonts w:ascii="Times New Roman" w:eastAsia="Times New Roman" w:hAnsi="Times New Roman" w:cs="Times New Roman"/>
              </w:rPr>
              <w:t>Языненкова</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Светлана</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Алексеевна</w:t>
            </w:r>
          </w:p>
        </w:tc>
        <w:tc>
          <w:tcPr>
            <w:tcW w:w="1827" w:type="dxa"/>
            <w:vMerge w:val="restart"/>
            <w:hideMark/>
          </w:tcPr>
          <w:p w:rsidR="00FE338C" w:rsidRPr="000978BC" w:rsidRDefault="00FE338C">
            <w:pPr>
              <w:ind w:right="141"/>
              <w:rPr>
                <w:rFonts w:ascii="Times New Roman" w:eastAsia="Times New Roman" w:hAnsi="Times New Roman" w:cs="Times New Roman"/>
              </w:rPr>
            </w:pPr>
            <w:r w:rsidRPr="000978BC">
              <w:rPr>
                <w:rFonts w:ascii="Times New Roman" w:eastAsia="Times New Roman" w:hAnsi="Times New Roman" w:cs="Times New Roman"/>
              </w:rPr>
              <w:t>Учитель</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истории</w:t>
            </w:r>
            <w:r w:rsidRPr="000978BC">
              <w:rPr>
                <w:rFonts w:ascii="Times New Roman" w:eastAsia="Times New Roman" w:hAnsi="Times New Roman" w:cs="Times New Roman"/>
                <w:spacing w:val="3"/>
              </w:rPr>
              <w:t xml:space="preserve"> </w:t>
            </w:r>
            <w:r w:rsidRPr="000978BC">
              <w:rPr>
                <w:rFonts w:ascii="Times New Roman" w:eastAsia="Times New Roman" w:hAnsi="Times New Roman" w:cs="Times New Roman"/>
              </w:rPr>
              <w:t>и</w:t>
            </w:r>
            <w:r w:rsidRPr="000978BC">
              <w:rPr>
                <w:rFonts w:ascii="Times New Roman" w:eastAsia="Times New Roman" w:hAnsi="Times New Roman" w:cs="Times New Roman"/>
                <w:spacing w:val="1"/>
              </w:rPr>
              <w:t xml:space="preserve"> </w:t>
            </w:r>
            <w:r w:rsidRPr="000978BC">
              <w:rPr>
                <w:rFonts w:ascii="Times New Roman" w:eastAsia="Times New Roman" w:hAnsi="Times New Roman" w:cs="Times New Roman"/>
              </w:rPr>
              <w:t>обществознания</w:t>
            </w:r>
          </w:p>
        </w:tc>
        <w:tc>
          <w:tcPr>
            <w:tcW w:w="1322" w:type="dxa"/>
            <w:vMerge w:val="restart"/>
            <w:hideMark/>
          </w:tcPr>
          <w:p w:rsidR="00FE338C" w:rsidRPr="000978BC" w:rsidRDefault="00FE338C">
            <w:pPr>
              <w:spacing w:line="235" w:lineRule="auto"/>
              <w:ind w:right="159"/>
              <w:rPr>
                <w:rFonts w:ascii="Times New Roman" w:eastAsia="Times New Roman" w:hAnsi="Times New Roman" w:cs="Times New Roman"/>
              </w:rPr>
            </w:pPr>
            <w:r w:rsidRPr="000978BC">
              <w:rPr>
                <w:rFonts w:ascii="Times New Roman" w:eastAsia="Times New Roman" w:hAnsi="Times New Roman" w:cs="Times New Roman"/>
                <w:spacing w:val="-1"/>
              </w:rPr>
              <w:t>ГАУ ДПО</w:t>
            </w:r>
            <w:r w:rsidRPr="000978BC">
              <w:rPr>
                <w:rFonts w:ascii="Times New Roman" w:eastAsia="Times New Roman" w:hAnsi="Times New Roman" w:cs="Times New Roman"/>
                <w:spacing w:val="-57"/>
              </w:rPr>
              <w:t xml:space="preserve"> </w:t>
            </w:r>
            <w:r w:rsidRPr="000978BC">
              <w:rPr>
                <w:rFonts w:ascii="Times New Roman" w:eastAsia="Times New Roman" w:hAnsi="Times New Roman" w:cs="Times New Roman"/>
              </w:rPr>
              <w:t>СОИРО</w:t>
            </w: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24 ч.</w:t>
            </w:r>
          </w:p>
        </w:tc>
        <w:tc>
          <w:tcPr>
            <w:tcW w:w="1134" w:type="dxa"/>
            <w:hideMark/>
          </w:tcPr>
          <w:p w:rsidR="00FE338C" w:rsidRPr="000978BC" w:rsidRDefault="00FE338C">
            <w:pPr>
              <w:spacing w:line="275" w:lineRule="exact"/>
              <w:rPr>
                <w:rFonts w:ascii="Times New Roman" w:eastAsia="Times New Roman" w:hAnsi="Times New Roman" w:cs="Times New Roman"/>
              </w:rPr>
            </w:pPr>
            <w:r w:rsidRPr="000978BC">
              <w:rPr>
                <w:rFonts w:ascii="Times New Roman" w:hAnsi="Times New Roman" w:cs="Times New Roman"/>
              </w:rPr>
              <w:t>27 ноября 2023 г.</w:t>
            </w:r>
            <w:r w:rsidRPr="000978BC">
              <w:rPr>
                <w:rFonts w:ascii="Times New Roman" w:hAnsi="Times New Roman" w:cs="Times New Roman"/>
                <w:bCs/>
                <w:iCs/>
              </w:rPr>
              <w:t xml:space="preserve"> </w:t>
            </w:r>
          </w:p>
        </w:tc>
        <w:tc>
          <w:tcPr>
            <w:tcW w:w="2268" w:type="dxa"/>
            <w:hideMark/>
          </w:tcPr>
          <w:p w:rsidR="00FE338C" w:rsidRPr="000978BC" w:rsidRDefault="00FE338C">
            <w:pPr>
              <w:spacing w:line="267" w:lineRule="exact"/>
              <w:rPr>
                <w:rFonts w:ascii="Times New Roman" w:eastAsia="Times New Roman" w:hAnsi="Times New Roman" w:cs="Times New Roman"/>
                <w:lang w:val="ru-RU"/>
              </w:rPr>
            </w:pPr>
            <w:r w:rsidRPr="000978BC">
              <w:rPr>
                <w:rFonts w:ascii="Times New Roman" w:hAnsi="Times New Roman" w:cs="Times New Roman"/>
                <w:lang w:val="ru-RU"/>
              </w:rPr>
              <w:t>«</w:t>
            </w:r>
            <w:r w:rsidRPr="000978BC">
              <w:rPr>
                <w:rFonts w:ascii="Times New Roman" w:hAnsi="Times New Roman" w:cs="Times New Roman"/>
                <w:bCs/>
                <w:iCs/>
                <w:lang w:val="ru-RU"/>
              </w:rPr>
              <w:t>Формирование финансовой культуры у учащихся 6-11 классов на уроках обществознания»</w:t>
            </w:r>
          </w:p>
        </w:tc>
      </w:tr>
      <w:tr w:rsidR="008E2941" w:rsidRPr="006143DA" w:rsidTr="00FE338C">
        <w:trPr>
          <w:trHeight w:val="1104"/>
        </w:trPr>
        <w:tc>
          <w:tcPr>
            <w:tcW w:w="422" w:type="dxa"/>
            <w:vMerge/>
            <w:vAlign w:val="center"/>
            <w:hideMark/>
          </w:tcPr>
          <w:p w:rsidR="00FE338C" w:rsidRPr="000978BC" w:rsidRDefault="00FE338C">
            <w:pPr>
              <w:rPr>
                <w:rFonts w:ascii="Times New Roman" w:eastAsia="Times New Roman" w:hAnsi="Times New Roman" w:cs="Times New Roman"/>
                <w:lang w:val="ru-RU"/>
              </w:rPr>
            </w:pPr>
          </w:p>
        </w:tc>
        <w:tc>
          <w:tcPr>
            <w:tcW w:w="1675" w:type="dxa"/>
            <w:vMerge/>
            <w:vAlign w:val="center"/>
            <w:hideMark/>
          </w:tcPr>
          <w:p w:rsidR="00FE338C" w:rsidRPr="000978BC" w:rsidRDefault="00FE338C">
            <w:pPr>
              <w:rPr>
                <w:rFonts w:ascii="Times New Roman" w:eastAsia="Times New Roman" w:hAnsi="Times New Roman" w:cs="Times New Roman"/>
                <w:lang w:val="ru-RU"/>
              </w:rPr>
            </w:pPr>
          </w:p>
        </w:tc>
        <w:tc>
          <w:tcPr>
            <w:tcW w:w="1827" w:type="dxa"/>
            <w:vMerge/>
            <w:vAlign w:val="center"/>
            <w:hideMark/>
          </w:tcPr>
          <w:p w:rsidR="00FE338C" w:rsidRPr="000978BC" w:rsidRDefault="00FE338C">
            <w:pPr>
              <w:rPr>
                <w:rFonts w:ascii="Times New Roman" w:eastAsia="Times New Roman" w:hAnsi="Times New Roman" w:cs="Times New Roman"/>
                <w:lang w:val="ru-RU"/>
              </w:rPr>
            </w:pPr>
          </w:p>
        </w:tc>
        <w:tc>
          <w:tcPr>
            <w:tcW w:w="1322" w:type="dxa"/>
            <w:vMerge/>
            <w:vAlign w:val="center"/>
            <w:hideMark/>
          </w:tcPr>
          <w:p w:rsidR="00FE338C" w:rsidRPr="000978BC" w:rsidRDefault="00FE338C">
            <w:pPr>
              <w:rPr>
                <w:rFonts w:ascii="Times New Roman" w:eastAsia="Times New Roman" w:hAnsi="Times New Roman" w:cs="Times New Roman"/>
                <w:lang w:val="ru-RU"/>
              </w:rPr>
            </w:pPr>
          </w:p>
        </w:tc>
        <w:tc>
          <w:tcPr>
            <w:tcW w:w="1134" w:type="dxa"/>
            <w:hideMark/>
          </w:tcPr>
          <w:p w:rsidR="00FE338C" w:rsidRPr="000978BC" w:rsidRDefault="00FE338C">
            <w:pPr>
              <w:spacing w:line="263" w:lineRule="exact"/>
              <w:rPr>
                <w:rFonts w:ascii="Times New Roman" w:eastAsia="Times New Roman" w:hAnsi="Times New Roman" w:cs="Times New Roman"/>
              </w:rPr>
            </w:pPr>
            <w:r w:rsidRPr="000978BC">
              <w:rPr>
                <w:rFonts w:ascii="Times New Roman" w:eastAsia="Times New Roman" w:hAnsi="Times New Roman" w:cs="Times New Roman"/>
              </w:rPr>
              <w:t>36 ч</w:t>
            </w:r>
          </w:p>
        </w:tc>
        <w:tc>
          <w:tcPr>
            <w:tcW w:w="1134" w:type="dxa"/>
          </w:tcPr>
          <w:p w:rsidR="00FE338C" w:rsidRPr="000978BC" w:rsidRDefault="00FE338C">
            <w:pPr>
              <w:adjustRightInd w:val="0"/>
              <w:rPr>
                <w:rFonts w:ascii="Times New Roman" w:hAnsi="Times New Roman" w:cs="Times New Roman"/>
                <w:bCs/>
                <w:iCs/>
              </w:rPr>
            </w:pPr>
            <w:r w:rsidRPr="000978BC">
              <w:rPr>
                <w:rFonts w:ascii="Times New Roman" w:hAnsi="Times New Roman" w:cs="Times New Roman"/>
              </w:rPr>
              <w:t>18 октября 2023 года.</w:t>
            </w:r>
          </w:p>
          <w:p w:rsidR="00FE338C" w:rsidRPr="000978BC" w:rsidRDefault="00FE338C">
            <w:pPr>
              <w:spacing w:before="2"/>
              <w:rPr>
                <w:rFonts w:ascii="Times New Roman" w:eastAsia="Times New Roman" w:hAnsi="Times New Roman" w:cs="Times New Roman"/>
              </w:rPr>
            </w:pPr>
          </w:p>
        </w:tc>
        <w:tc>
          <w:tcPr>
            <w:tcW w:w="2268" w:type="dxa"/>
            <w:hideMark/>
          </w:tcPr>
          <w:p w:rsidR="00FE338C" w:rsidRPr="000978BC" w:rsidRDefault="00FE338C">
            <w:pPr>
              <w:spacing w:line="267" w:lineRule="exact"/>
              <w:rPr>
                <w:rFonts w:ascii="Times New Roman" w:eastAsia="Times New Roman" w:hAnsi="Times New Roman" w:cs="Times New Roman"/>
                <w:lang w:val="ru-RU"/>
              </w:rPr>
            </w:pPr>
            <w:r w:rsidRPr="000978BC">
              <w:rPr>
                <w:rFonts w:ascii="Times New Roman" w:hAnsi="Times New Roman" w:cs="Times New Roman"/>
                <w:lang w:val="ru-RU"/>
              </w:rPr>
              <w:t>«Содержание требований ФОП ООО и СОО: организация образовательного процесса обучающихся ФГОС на уроках истории и обществознания»</w:t>
            </w:r>
          </w:p>
        </w:tc>
      </w:tr>
    </w:tbl>
    <w:p w:rsidR="00FE338C" w:rsidRDefault="00FE338C" w:rsidP="00FE338C">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Награды, звания, заслуги:</w:t>
      </w:r>
    </w:p>
    <w:tbl>
      <w:tblPr>
        <w:tblStyle w:val="TableNormal1"/>
        <w:tblW w:w="9915"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
        <w:gridCol w:w="5915"/>
        <w:gridCol w:w="3956"/>
        <w:gridCol w:w="15"/>
      </w:tblGrid>
      <w:tr w:rsidR="008E2941" w:rsidRPr="00125CA6" w:rsidTr="00FE338C">
        <w:trPr>
          <w:gridBefore w:val="1"/>
          <w:wBefore w:w="29" w:type="dxa"/>
          <w:trHeight w:val="417"/>
          <w:jc w:val="center"/>
        </w:trPr>
        <w:tc>
          <w:tcPr>
            <w:tcW w:w="5911"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270"/>
              <w:jc w:val="center"/>
              <w:rPr>
                <w:rFonts w:ascii="Times New Roman" w:eastAsia="Times New Roman" w:hAnsi="Times New Roman" w:cs="Times New Roman"/>
              </w:rPr>
            </w:pPr>
            <w:r w:rsidRPr="00125CA6">
              <w:rPr>
                <w:rFonts w:ascii="Times New Roman" w:eastAsia="Times New Roman" w:hAnsi="Times New Roman" w:cs="Times New Roman"/>
              </w:rPr>
              <w:t>Наименование</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82"/>
              <w:jc w:val="center"/>
              <w:rPr>
                <w:rFonts w:ascii="Times New Roman" w:eastAsia="Times New Roman" w:hAnsi="Times New Roman" w:cs="Times New Roman"/>
              </w:rPr>
            </w:pPr>
            <w:r w:rsidRPr="00125CA6">
              <w:rPr>
                <w:rFonts w:ascii="Times New Roman" w:eastAsia="Times New Roman" w:hAnsi="Times New Roman" w:cs="Times New Roman"/>
              </w:rPr>
              <w:t>Должность</w:t>
            </w:r>
          </w:p>
        </w:tc>
      </w:tr>
      <w:tr w:rsidR="008E2941" w:rsidRPr="00125CA6" w:rsidTr="00FE338C">
        <w:trPr>
          <w:gridBefore w:val="1"/>
          <w:wBefore w:w="29" w:type="dxa"/>
          <w:trHeight w:val="273"/>
          <w:jc w:val="center"/>
        </w:trPr>
        <w:tc>
          <w:tcPr>
            <w:tcW w:w="5911" w:type="dxa"/>
            <w:vMerge w:val="restart"/>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Почетная</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грамота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Смоленской</w:t>
            </w:r>
            <w:r w:rsidRPr="00125CA6">
              <w:rPr>
                <w:rFonts w:ascii="Times New Roman" w:eastAsia="Times New Roman" w:hAnsi="Times New Roman" w:cs="Times New Roman"/>
                <w:spacing w:val="-10"/>
                <w:lang w:val="ru-RU"/>
              </w:rPr>
              <w:t xml:space="preserve"> </w:t>
            </w:r>
            <w:r w:rsidRPr="00125CA6">
              <w:rPr>
                <w:rFonts w:ascii="Times New Roman" w:eastAsia="Times New Roman" w:hAnsi="Times New Roman" w:cs="Times New Roman"/>
                <w:lang w:val="ru-RU"/>
              </w:rPr>
              <w:t>областной Думы</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3" w:lineRule="exact"/>
              <w:ind w:right="176"/>
              <w:jc w:val="center"/>
              <w:rPr>
                <w:rFonts w:ascii="Times New Roman" w:eastAsia="Times New Roman" w:hAnsi="Times New Roman" w:cs="Times New Roman"/>
              </w:rPr>
            </w:pPr>
            <w:r w:rsidRPr="00125CA6">
              <w:rPr>
                <w:rFonts w:ascii="Times New Roman" w:eastAsia="Times New Roman" w:hAnsi="Times New Roman" w:cs="Times New Roman"/>
              </w:rPr>
              <w:t>Директор</w:t>
            </w:r>
          </w:p>
        </w:tc>
      </w:tr>
      <w:tr w:rsidR="008E2941" w:rsidRPr="00125CA6" w:rsidTr="00FE338C">
        <w:trPr>
          <w:gridBefore w:val="1"/>
          <w:wBefore w:w="29" w:type="dxa"/>
          <w:trHeight w:val="278"/>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8" w:lineRule="exact"/>
              <w:ind w:right="185"/>
              <w:jc w:val="center"/>
              <w:rPr>
                <w:rFonts w:ascii="Times New Roman" w:eastAsia="Times New Roman" w:hAnsi="Times New Roman" w:cs="Times New Roman"/>
              </w:rPr>
            </w:pPr>
            <w:r w:rsidRPr="00125CA6">
              <w:rPr>
                <w:rFonts w:ascii="Times New Roman" w:eastAsia="Times New Roman" w:hAnsi="Times New Roman" w:cs="Times New Roman"/>
              </w:rPr>
              <w:t>2</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учителя начальных</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классов</w:t>
            </w:r>
          </w:p>
        </w:tc>
      </w:tr>
      <w:tr w:rsidR="008E2941" w:rsidRPr="00125CA6" w:rsidTr="00FE338C">
        <w:trPr>
          <w:gridBefore w:val="1"/>
          <w:wBefore w:w="29" w:type="dxa"/>
          <w:trHeight w:val="273"/>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3" w:lineRule="exact"/>
              <w:ind w:right="183"/>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биологии</w:t>
            </w:r>
          </w:p>
        </w:tc>
      </w:tr>
      <w:tr w:rsidR="008E2941" w:rsidRPr="006143DA" w:rsidTr="00FE338C">
        <w:trPr>
          <w:gridBefore w:val="1"/>
          <w:wBefore w:w="29" w:type="dxa"/>
          <w:trHeight w:val="830"/>
          <w:jc w:val="center"/>
        </w:trPr>
        <w:tc>
          <w:tcPr>
            <w:tcW w:w="5911" w:type="dxa"/>
            <w:vMerge w:val="restart"/>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360" w:lineRule="auto"/>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Почетная</w:t>
            </w:r>
            <w:r w:rsidRPr="00125CA6">
              <w:rPr>
                <w:rFonts w:ascii="Times New Roman" w:eastAsia="Times New Roman" w:hAnsi="Times New Roman" w:cs="Times New Roman"/>
                <w:spacing w:val="-7"/>
                <w:lang w:val="ru-RU"/>
              </w:rPr>
              <w:t xml:space="preserve"> </w:t>
            </w:r>
            <w:r w:rsidRPr="00125CA6">
              <w:rPr>
                <w:rFonts w:ascii="Times New Roman" w:eastAsia="Times New Roman" w:hAnsi="Times New Roman" w:cs="Times New Roman"/>
                <w:lang w:val="ru-RU"/>
              </w:rPr>
              <w:t>грамота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Министерства</w:t>
            </w:r>
            <w:r w:rsidRPr="00125CA6">
              <w:rPr>
                <w:rFonts w:ascii="Times New Roman" w:eastAsia="Times New Roman" w:hAnsi="Times New Roman" w:cs="Times New Roman"/>
                <w:spacing w:val="-7"/>
                <w:lang w:val="ru-RU"/>
              </w:rPr>
              <w:t xml:space="preserve"> </w:t>
            </w:r>
            <w:r w:rsidRPr="00125CA6">
              <w:rPr>
                <w:rFonts w:ascii="Times New Roman" w:eastAsia="Times New Roman" w:hAnsi="Times New Roman" w:cs="Times New Roman"/>
                <w:lang w:val="ru-RU"/>
              </w:rPr>
              <w:t>образования</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5"/>
                <w:lang w:val="ru-RU"/>
              </w:rPr>
              <w:t xml:space="preserve"> </w:t>
            </w:r>
            <w:r w:rsidRPr="00125CA6">
              <w:rPr>
                <w:rFonts w:ascii="Times New Roman" w:eastAsia="Times New Roman" w:hAnsi="Times New Roman" w:cs="Times New Roman"/>
                <w:lang w:val="ru-RU"/>
              </w:rPr>
              <w:t>науки</w:t>
            </w:r>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Российской</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Федерации</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истории,</w:t>
            </w:r>
          </w:p>
          <w:p w:rsidR="00FE338C" w:rsidRPr="00125CA6" w:rsidRDefault="00FE338C">
            <w:pPr>
              <w:spacing w:line="274" w:lineRule="exact"/>
              <w:ind w:right="895"/>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обществознания,</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английского</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языка</w:t>
            </w:r>
          </w:p>
        </w:tc>
      </w:tr>
      <w:tr w:rsidR="008E2941" w:rsidRPr="00125CA6" w:rsidTr="00FE338C">
        <w:trPr>
          <w:gridBefore w:val="1"/>
          <w:wBefore w:w="29" w:type="dxa"/>
          <w:trHeight w:val="431"/>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lang w:val="ru-RU"/>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81"/>
              <w:jc w:val="center"/>
              <w:rPr>
                <w:rFonts w:ascii="Times New Roman" w:eastAsia="Times New Roman" w:hAnsi="Times New Roman" w:cs="Times New Roman"/>
              </w:rPr>
            </w:pPr>
            <w:r w:rsidRPr="00125CA6">
              <w:rPr>
                <w:rFonts w:ascii="Times New Roman" w:eastAsia="Times New Roman" w:hAnsi="Times New Roman" w:cs="Times New Roman"/>
              </w:rPr>
              <w:t>Учитель начальных</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классов</w:t>
            </w:r>
          </w:p>
        </w:tc>
      </w:tr>
      <w:tr w:rsidR="008E2941" w:rsidRPr="00125CA6" w:rsidTr="00FE338C">
        <w:trPr>
          <w:gridBefore w:val="1"/>
          <w:wBefore w:w="29" w:type="dxa"/>
          <w:trHeight w:val="426"/>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83"/>
              <w:jc w:val="center"/>
              <w:rPr>
                <w:rFonts w:ascii="Times New Roman" w:eastAsia="Times New Roman" w:hAnsi="Times New Roman" w:cs="Times New Roman"/>
              </w:rPr>
            </w:pPr>
            <w:r w:rsidRPr="00125CA6">
              <w:rPr>
                <w:rFonts w:ascii="Times New Roman" w:eastAsia="Times New Roman" w:hAnsi="Times New Roman" w:cs="Times New Roman"/>
              </w:rPr>
              <w:t>Учитель математики</w:t>
            </w:r>
          </w:p>
        </w:tc>
      </w:tr>
      <w:tr w:rsidR="008E2941" w:rsidRPr="00125CA6" w:rsidTr="00FE338C">
        <w:trPr>
          <w:gridBefore w:val="1"/>
          <w:wBefore w:w="29" w:type="dxa"/>
          <w:trHeight w:val="431"/>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76"/>
              <w:jc w:val="center"/>
              <w:rPr>
                <w:rFonts w:ascii="Times New Roman" w:eastAsia="Times New Roman" w:hAnsi="Times New Roman" w:cs="Times New Roman"/>
              </w:rPr>
            </w:pPr>
            <w:r w:rsidRPr="00125CA6">
              <w:rPr>
                <w:rFonts w:ascii="Times New Roman" w:eastAsia="Times New Roman" w:hAnsi="Times New Roman" w:cs="Times New Roman"/>
              </w:rPr>
              <w:t>Директор</w:t>
            </w:r>
          </w:p>
        </w:tc>
      </w:tr>
      <w:tr w:rsidR="008E2941" w:rsidRPr="00125CA6" w:rsidTr="00FE338C">
        <w:trPr>
          <w:gridBefore w:val="1"/>
          <w:wBefore w:w="29" w:type="dxa"/>
          <w:trHeight w:val="431"/>
          <w:jc w:val="center"/>
        </w:trPr>
        <w:tc>
          <w:tcPr>
            <w:tcW w:w="5911" w:type="dxa"/>
            <w:tcBorders>
              <w:top w:val="nil"/>
              <w:left w:val="single" w:sz="4" w:space="0" w:color="000000"/>
              <w:bottom w:val="single" w:sz="4" w:space="0" w:color="000000"/>
              <w:right w:val="single" w:sz="4" w:space="0" w:color="000000"/>
            </w:tcBorders>
            <w:hideMark/>
          </w:tcPr>
          <w:p w:rsidR="00FE338C" w:rsidRPr="00125CA6" w:rsidRDefault="00FE338C">
            <w:pPr>
              <w:jc w:val="center"/>
              <w:rPr>
                <w:rFonts w:ascii="Times New Roman" w:eastAsia="Calibri" w:hAnsi="Times New Roman" w:cs="Times New Roman"/>
                <w:lang w:val="ru-RU"/>
              </w:rPr>
            </w:pPr>
            <w:r w:rsidRPr="00125CA6">
              <w:rPr>
                <w:rFonts w:ascii="Times New Roman" w:eastAsia="Calibri" w:hAnsi="Times New Roman" w:cs="Times New Roman"/>
                <w:lang w:val="ru-RU"/>
              </w:rPr>
              <w:lastRenderedPageBreak/>
              <w:t>Почётная грамота Министерства просвещения Российской Федерации</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76"/>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биологии</w:t>
            </w:r>
          </w:p>
        </w:tc>
      </w:tr>
      <w:tr w:rsidR="008E2941" w:rsidRPr="00125CA6" w:rsidTr="00FE338C">
        <w:trPr>
          <w:gridBefore w:val="1"/>
          <w:wBefore w:w="29" w:type="dxa"/>
          <w:trHeight w:val="413"/>
          <w:jc w:val="center"/>
        </w:trPr>
        <w:tc>
          <w:tcPr>
            <w:tcW w:w="5911" w:type="dxa"/>
            <w:vMerge w:val="restart"/>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276"/>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Грамота</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Департамента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Смоленской</w:t>
            </w:r>
            <w:r w:rsidRPr="00125CA6">
              <w:rPr>
                <w:rFonts w:ascii="Times New Roman" w:eastAsia="Times New Roman" w:hAnsi="Times New Roman" w:cs="Times New Roman"/>
                <w:spacing w:val="-10"/>
                <w:lang w:val="ru-RU"/>
              </w:rPr>
              <w:t xml:space="preserve"> </w:t>
            </w:r>
            <w:r w:rsidRPr="00125CA6">
              <w:rPr>
                <w:rFonts w:ascii="Times New Roman" w:eastAsia="Times New Roman" w:hAnsi="Times New Roman" w:cs="Times New Roman"/>
                <w:lang w:val="ru-RU"/>
              </w:rPr>
              <w:t xml:space="preserve">области </w:t>
            </w:r>
            <w:proofErr w:type="gramStart"/>
            <w:r w:rsidRPr="00125CA6">
              <w:rPr>
                <w:rFonts w:ascii="Times New Roman" w:eastAsia="Times New Roman" w:hAnsi="Times New Roman" w:cs="Times New Roman"/>
                <w:lang w:val="ru-RU"/>
              </w:rPr>
              <w:t>по</w:t>
            </w:r>
            <w:proofErr w:type="gramEnd"/>
          </w:p>
          <w:p w:rsidR="00FE338C" w:rsidRPr="00125CA6" w:rsidRDefault="00FE338C">
            <w:pPr>
              <w:spacing w:before="137"/>
              <w:ind w:right="276"/>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образованию</w:t>
            </w:r>
            <w:r w:rsidRPr="00125CA6">
              <w:rPr>
                <w:rFonts w:ascii="Times New Roman" w:eastAsia="Times New Roman" w:hAnsi="Times New Roman" w:cs="Times New Roman"/>
                <w:spacing w:val="-9"/>
                <w:lang w:val="ru-RU"/>
              </w:rPr>
              <w:t xml:space="preserve"> </w:t>
            </w: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науке</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76"/>
              <w:jc w:val="center"/>
              <w:rPr>
                <w:rFonts w:ascii="Times New Roman" w:eastAsia="Times New Roman" w:hAnsi="Times New Roman" w:cs="Times New Roman"/>
              </w:rPr>
            </w:pPr>
            <w:r w:rsidRPr="00125CA6">
              <w:rPr>
                <w:rFonts w:ascii="Times New Roman" w:eastAsia="Times New Roman" w:hAnsi="Times New Roman" w:cs="Times New Roman"/>
              </w:rPr>
              <w:t>Директор</w:t>
            </w:r>
          </w:p>
        </w:tc>
      </w:tr>
      <w:tr w:rsidR="008E2941" w:rsidRPr="00125CA6" w:rsidTr="00FE338C">
        <w:trPr>
          <w:gridBefore w:val="1"/>
          <w:wBefore w:w="29" w:type="dxa"/>
          <w:trHeight w:val="412"/>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83"/>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биологии</w:t>
            </w:r>
          </w:p>
        </w:tc>
      </w:tr>
      <w:tr w:rsidR="008E2941" w:rsidRPr="00125CA6" w:rsidTr="00FE338C">
        <w:trPr>
          <w:gridBefore w:val="1"/>
          <w:wBefore w:w="29" w:type="dxa"/>
          <w:trHeight w:val="412"/>
          <w:jc w:val="center"/>
        </w:trPr>
        <w:tc>
          <w:tcPr>
            <w:tcW w:w="5911" w:type="dxa"/>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83"/>
              <w:jc w:val="center"/>
              <w:rPr>
                <w:rFonts w:ascii="Times New Roman" w:eastAsia="Times New Roman" w:hAnsi="Times New Roman" w:cs="Times New Roman"/>
              </w:rPr>
            </w:pPr>
            <w:r w:rsidRPr="00125CA6">
              <w:rPr>
                <w:rFonts w:ascii="Times New Roman" w:eastAsia="Times New Roman" w:hAnsi="Times New Roman" w:cs="Times New Roman"/>
              </w:rPr>
              <w:t>Учитель русского языка</w:t>
            </w:r>
          </w:p>
        </w:tc>
      </w:tr>
      <w:tr w:rsidR="008E2941" w:rsidRPr="00125CA6" w:rsidTr="00FE338C">
        <w:trPr>
          <w:gridBefore w:val="1"/>
          <w:wBefore w:w="29" w:type="dxa"/>
          <w:trHeight w:val="412"/>
          <w:jc w:val="center"/>
        </w:trPr>
        <w:tc>
          <w:tcPr>
            <w:tcW w:w="5911" w:type="dxa"/>
            <w:tcBorders>
              <w:top w:val="nil"/>
              <w:left w:val="single" w:sz="4" w:space="0" w:color="000000"/>
              <w:bottom w:val="single" w:sz="4" w:space="0" w:color="000000"/>
              <w:right w:val="single" w:sz="4" w:space="0" w:color="000000"/>
            </w:tcBorders>
          </w:tcPr>
          <w:p w:rsidR="00FE338C" w:rsidRPr="00125CA6" w:rsidRDefault="00FE338C">
            <w:pPr>
              <w:spacing w:line="268" w:lineRule="exact"/>
              <w:ind w:right="183"/>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Почетный  знак Смоленской области «Педагогическая слава земли Смоленской»</w:t>
            </w:r>
          </w:p>
          <w:p w:rsidR="00FE338C" w:rsidRPr="00125CA6" w:rsidRDefault="00FE338C">
            <w:pPr>
              <w:jc w:val="center"/>
              <w:rPr>
                <w:rFonts w:ascii="Times New Roman" w:eastAsia="Times New Roman" w:hAnsi="Times New Roman" w:cs="Times New Roman"/>
                <w:lang w:val="ru-RU"/>
              </w:rPr>
            </w:pP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83"/>
              <w:jc w:val="center"/>
              <w:rPr>
                <w:rFonts w:ascii="Times New Roman" w:eastAsia="Times New Roman" w:hAnsi="Times New Roman" w:cs="Times New Roman"/>
              </w:rPr>
            </w:pPr>
            <w:r w:rsidRPr="00125CA6">
              <w:rPr>
                <w:rFonts w:ascii="Times New Roman" w:eastAsia="Times New Roman" w:hAnsi="Times New Roman" w:cs="Times New Roman"/>
              </w:rPr>
              <w:t>Учитель начальных</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классов</w:t>
            </w:r>
          </w:p>
        </w:tc>
      </w:tr>
      <w:tr w:rsidR="008E2941" w:rsidRPr="00125CA6" w:rsidTr="00FE338C">
        <w:trPr>
          <w:gridBefore w:val="1"/>
          <w:wBefore w:w="29" w:type="dxa"/>
          <w:trHeight w:val="378"/>
          <w:jc w:val="center"/>
        </w:trPr>
        <w:tc>
          <w:tcPr>
            <w:tcW w:w="5911"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276"/>
              <w:jc w:val="center"/>
              <w:rPr>
                <w:rFonts w:ascii="Times New Roman" w:eastAsia="Times New Roman" w:hAnsi="Times New Roman" w:cs="Times New Roman"/>
              </w:rPr>
            </w:pPr>
            <w:r w:rsidRPr="00125CA6">
              <w:rPr>
                <w:rFonts w:ascii="Times New Roman" w:eastAsia="Times New Roman" w:hAnsi="Times New Roman" w:cs="Times New Roman"/>
              </w:rPr>
              <w:t>Благодарственное</w:t>
            </w:r>
            <w:r w:rsidRPr="00125CA6">
              <w:rPr>
                <w:rFonts w:ascii="Times New Roman" w:eastAsia="Times New Roman" w:hAnsi="Times New Roman" w:cs="Times New Roman"/>
                <w:spacing w:val="-6"/>
              </w:rPr>
              <w:t xml:space="preserve"> </w:t>
            </w:r>
            <w:r w:rsidRPr="00125CA6">
              <w:rPr>
                <w:rFonts w:ascii="Times New Roman" w:eastAsia="Times New Roman" w:hAnsi="Times New Roman" w:cs="Times New Roman"/>
              </w:rPr>
              <w:t>письмо</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Департамента</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Смоленской</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8" w:lineRule="exact"/>
              <w:ind w:right="178"/>
              <w:jc w:val="center"/>
              <w:rPr>
                <w:rFonts w:ascii="Times New Roman" w:eastAsia="Times New Roman" w:hAnsi="Times New Roman" w:cs="Times New Roman"/>
              </w:rPr>
            </w:pPr>
            <w:r w:rsidRPr="00125CA6">
              <w:rPr>
                <w:rFonts w:ascii="Times New Roman" w:eastAsia="Times New Roman" w:hAnsi="Times New Roman" w:cs="Times New Roman"/>
              </w:rPr>
              <w:t>Учитель начальных</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классов</w:t>
            </w:r>
          </w:p>
        </w:tc>
      </w:tr>
      <w:tr w:rsidR="008E2941" w:rsidRPr="006143DA" w:rsidTr="00FE338C">
        <w:trPr>
          <w:gridAfter w:val="1"/>
          <w:wAfter w:w="15" w:type="dxa"/>
          <w:trHeight w:val="830"/>
          <w:jc w:val="center"/>
        </w:trPr>
        <w:tc>
          <w:tcPr>
            <w:tcW w:w="5940" w:type="dxa"/>
            <w:gridSpan w:val="2"/>
            <w:tcBorders>
              <w:top w:val="single" w:sz="4" w:space="0" w:color="000000"/>
              <w:left w:val="single" w:sz="4" w:space="0" w:color="000000"/>
              <w:bottom w:val="single" w:sz="4" w:space="0" w:color="000000"/>
              <w:right w:val="single" w:sz="4" w:space="0" w:color="000000"/>
            </w:tcBorders>
          </w:tcPr>
          <w:p w:rsidR="00FE338C" w:rsidRPr="00125CA6" w:rsidRDefault="00FE338C">
            <w:pPr>
              <w:spacing w:line="263"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области</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по</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образованию</w:t>
            </w:r>
            <w:r w:rsidRPr="00125CA6">
              <w:rPr>
                <w:rFonts w:ascii="Times New Roman" w:eastAsia="Times New Roman" w:hAnsi="Times New Roman" w:cs="Times New Roman"/>
                <w:spacing w:val="-8"/>
                <w:lang w:val="ru-RU"/>
              </w:rPr>
              <w:t xml:space="preserve"> </w:t>
            </w: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науке</w:t>
            </w:r>
          </w:p>
          <w:p w:rsidR="00FE338C" w:rsidRPr="00125CA6" w:rsidRDefault="00FE338C">
            <w:pPr>
              <w:jc w:val="center"/>
              <w:rPr>
                <w:rFonts w:ascii="Times New Roman" w:eastAsia="Times New Roman" w:hAnsi="Times New Roman" w:cs="Times New Roman"/>
                <w:lang w:val="ru-RU"/>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3"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истории,</w:t>
            </w:r>
          </w:p>
          <w:p w:rsidR="00FE338C" w:rsidRPr="00125CA6" w:rsidRDefault="00FE338C">
            <w:pPr>
              <w:spacing w:line="274" w:lineRule="exact"/>
              <w:ind w:right="903"/>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обществознания,</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английского</w:t>
            </w:r>
            <w:r w:rsidRPr="00125CA6">
              <w:rPr>
                <w:rFonts w:ascii="Times New Roman" w:eastAsia="Times New Roman" w:hAnsi="Times New Roman" w:cs="Times New Roman"/>
                <w:spacing w:val="-11"/>
                <w:lang w:val="ru-RU"/>
              </w:rPr>
              <w:t xml:space="preserve"> </w:t>
            </w:r>
            <w:r w:rsidRPr="00125CA6">
              <w:rPr>
                <w:rFonts w:ascii="Times New Roman" w:eastAsia="Times New Roman" w:hAnsi="Times New Roman" w:cs="Times New Roman"/>
                <w:lang w:val="ru-RU"/>
              </w:rPr>
              <w:t>языка</w:t>
            </w:r>
          </w:p>
        </w:tc>
      </w:tr>
      <w:tr w:rsidR="008E2941" w:rsidRPr="00125CA6" w:rsidTr="00FE338C">
        <w:trPr>
          <w:gridAfter w:val="1"/>
          <w:wAfter w:w="15" w:type="dxa"/>
          <w:trHeight w:val="439"/>
          <w:jc w:val="center"/>
        </w:trPr>
        <w:tc>
          <w:tcPr>
            <w:tcW w:w="5940"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jc w:val="center"/>
              <w:rPr>
                <w:lang w:val="ru-RU"/>
              </w:rPr>
            </w:pPr>
            <w:r w:rsidRPr="00125CA6">
              <w:rPr>
                <w:lang w:val="ru-RU"/>
              </w:rPr>
              <w:t>Почетный  знак Смоленской области «Педагогическая слава земли Смоленской»</w:t>
            </w: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jc w:val="center"/>
            </w:pPr>
            <w:r w:rsidRPr="00125CA6">
              <w:rPr>
                <w:rFonts w:ascii="Times New Roman" w:eastAsia="Times New Roman" w:hAnsi="Times New Roman" w:cs="Times New Roman"/>
              </w:rPr>
              <w:t>Учитель начальных</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классов</w:t>
            </w:r>
          </w:p>
        </w:tc>
      </w:tr>
      <w:tr w:rsidR="008E2941" w:rsidRPr="006143DA" w:rsidTr="00FE338C">
        <w:trPr>
          <w:gridAfter w:val="1"/>
          <w:wAfter w:w="15" w:type="dxa"/>
          <w:trHeight w:val="593"/>
          <w:jc w:val="center"/>
        </w:trPr>
        <w:tc>
          <w:tcPr>
            <w:tcW w:w="5940" w:type="dxa"/>
            <w:gridSpan w:val="2"/>
            <w:tcBorders>
              <w:top w:val="single" w:sz="4" w:space="0" w:color="000000"/>
              <w:left w:val="single" w:sz="4" w:space="0" w:color="000000"/>
              <w:bottom w:val="single" w:sz="4" w:space="0" w:color="000000"/>
              <w:right w:val="single" w:sz="4" w:space="0" w:color="000000"/>
            </w:tcBorders>
            <w:hideMark/>
          </w:tcPr>
          <w:p w:rsidR="00FE338C" w:rsidRPr="00125CA6" w:rsidRDefault="00FE338C">
            <w:pPr>
              <w:jc w:val="center"/>
            </w:pPr>
            <w:r w:rsidRPr="00125CA6">
              <w:t>Ветеран труда Смоленской области</w:t>
            </w: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1" w:lineRule="exact"/>
              <w:ind w:right="185"/>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 русского языка</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и</w:t>
            </w:r>
          </w:p>
          <w:p w:rsidR="00FE338C" w:rsidRPr="00125CA6" w:rsidRDefault="00FE338C">
            <w:pPr>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литературы</w:t>
            </w:r>
          </w:p>
        </w:tc>
      </w:tr>
      <w:tr w:rsidR="008E2941" w:rsidRPr="006143DA" w:rsidTr="00FE338C">
        <w:trPr>
          <w:gridAfter w:val="1"/>
          <w:wAfter w:w="15" w:type="dxa"/>
          <w:trHeight w:val="876"/>
          <w:jc w:val="center"/>
        </w:trPr>
        <w:tc>
          <w:tcPr>
            <w:tcW w:w="5940" w:type="dxa"/>
            <w:gridSpan w:val="2"/>
            <w:vMerge w:val="restart"/>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3"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Почетная</w:t>
            </w:r>
            <w:r w:rsidRPr="00125CA6">
              <w:rPr>
                <w:rFonts w:ascii="Times New Roman" w:eastAsia="Times New Roman" w:hAnsi="Times New Roman" w:cs="Times New Roman"/>
                <w:spacing w:val="-7"/>
                <w:lang w:val="ru-RU"/>
              </w:rPr>
              <w:t xml:space="preserve"> </w:t>
            </w:r>
            <w:r w:rsidRPr="00125CA6">
              <w:rPr>
                <w:rFonts w:ascii="Times New Roman" w:eastAsia="Times New Roman" w:hAnsi="Times New Roman" w:cs="Times New Roman"/>
                <w:lang w:val="ru-RU"/>
              </w:rPr>
              <w:t>грамота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Краснинской</w:t>
            </w:r>
            <w:r w:rsidRPr="00125CA6">
              <w:rPr>
                <w:rFonts w:ascii="Times New Roman" w:eastAsia="Times New Roman" w:hAnsi="Times New Roman" w:cs="Times New Roman"/>
                <w:spacing w:val="-5"/>
                <w:lang w:val="ru-RU"/>
              </w:rPr>
              <w:t xml:space="preserve"> </w:t>
            </w:r>
            <w:r w:rsidRPr="00125CA6">
              <w:rPr>
                <w:rFonts w:ascii="Times New Roman" w:eastAsia="Times New Roman" w:hAnsi="Times New Roman" w:cs="Times New Roman"/>
                <w:lang w:val="ru-RU"/>
              </w:rPr>
              <w:t>районной Думы</w:t>
            </w: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3"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истории,</w:t>
            </w:r>
          </w:p>
          <w:p w:rsidR="00FE338C" w:rsidRPr="00125CA6" w:rsidRDefault="00FE338C">
            <w:pPr>
              <w:spacing w:line="274" w:lineRule="exact"/>
              <w:ind w:right="903"/>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обществознания,</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английского</w:t>
            </w:r>
            <w:r w:rsidRPr="00125CA6">
              <w:rPr>
                <w:rFonts w:ascii="Times New Roman" w:eastAsia="Times New Roman" w:hAnsi="Times New Roman" w:cs="Times New Roman"/>
                <w:spacing w:val="-11"/>
                <w:lang w:val="ru-RU"/>
              </w:rPr>
              <w:t xml:space="preserve"> </w:t>
            </w:r>
            <w:r w:rsidRPr="00125CA6">
              <w:rPr>
                <w:rFonts w:ascii="Times New Roman" w:eastAsia="Times New Roman" w:hAnsi="Times New Roman" w:cs="Times New Roman"/>
                <w:lang w:val="ru-RU"/>
              </w:rPr>
              <w:t>языка</w:t>
            </w:r>
          </w:p>
        </w:tc>
      </w:tr>
      <w:tr w:rsidR="008E2941" w:rsidRPr="006143DA" w:rsidTr="00FE338C">
        <w:trPr>
          <w:gridAfter w:val="1"/>
          <w:wAfter w:w="15" w:type="dxa"/>
          <w:trHeight w:val="551"/>
          <w:jc w:val="center"/>
        </w:trPr>
        <w:tc>
          <w:tcPr>
            <w:tcW w:w="11851" w:type="dxa"/>
            <w:gridSpan w:val="2"/>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1" w:lineRule="exact"/>
              <w:ind w:right="185"/>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 русского языка</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и</w:t>
            </w:r>
          </w:p>
          <w:p w:rsidR="00FE338C" w:rsidRPr="00125CA6" w:rsidRDefault="00FE338C">
            <w:pPr>
              <w:spacing w:line="270" w:lineRule="exact"/>
              <w:ind w:right="183"/>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литературы</w:t>
            </w:r>
          </w:p>
        </w:tc>
      </w:tr>
      <w:tr w:rsidR="008E2941" w:rsidRPr="00125CA6" w:rsidTr="00FE338C">
        <w:trPr>
          <w:gridAfter w:val="1"/>
          <w:wAfter w:w="15" w:type="dxa"/>
          <w:trHeight w:val="551"/>
          <w:jc w:val="center"/>
        </w:trPr>
        <w:tc>
          <w:tcPr>
            <w:tcW w:w="11851" w:type="dxa"/>
            <w:gridSpan w:val="2"/>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2" w:lineRule="exact"/>
              <w:ind w:right="183"/>
              <w:jc w:val="center"/>
              <w:rPr>
                <w:rFonts w:ascii="Times New Roman" w:eastAsia="Times New Roman" w:hAnsi="Times New Roman" w:cs="Times New Roman"/>
              </w:rPr>
            </w:pPr>
            <w:r w:rsidRPr="00125CA6">
              <w:rPr>
                <w:rFonts w:ascii="Times New Roman" w:eastAsia="Times New Roman" w:hAnsi="Times New Roman" w:cs="Times New Roman"/>
              </w:rPr>
              <w:t>Учитель истории</w:t>
            </w:r>
            <w:r w:rsidRPr="00125CA6">
              <w:rPr>
                <w:rFonts w:ascii="Times New Roman" w:eastAsia="Times New Roman" w:hAnsi="Times New Roman" w:cs="Times New Roman"/>
                <w:spacing w:val="-3"/>
              </w:rPr>
              <w:t xml:space="preserve"> </w:t>
            </w:r>
            <w:r w:rsidRPr="00125CA6">
              <w:rPr>
                <w:rFonts w:ascii="Times New Roman" w:eastAsia="Times New Roman" w:hAnsi="Times New Roman" w:cs="Times New Roman"/>
              </w:rPr>
              <w:t>и</w:t>
            </w:r>
          </w:p>
          <w:p w:rsidR="00FE338C" w:rsidRPr="00125CA6" w:rsidRDefault="00FE338C">
            <w:pPr>
              <w:spacing w:line="270" w:lineRule="exact"/>
              <w:ind w:right="181"/>
              <w:jc w:val="center"/>
              <w:rPr>
                <w:rFonts w:ascii="Times New Roman" w:eastAsia="Times New Roman" w:hAnsi="Times New Roman" w:cs="Times New Roman"/>
              </w:rPr>
            </w:pPr>
            <w:r w:rsidRPr="00125CA6">
              <w:rPr>
                <w:rFonts w:ascii="Times New Roman" w:eastAsia="Times New Roman" w:hAnsi="Times New Roman" w:cs="Times New Roman"/>
              </w:rPr>
              <w:t>обществознания</w:t>
            </w:r>
          </w:p>
        </w:tc>
      </w:tr>
      <w:tr w:rsidR="008E2941" w:rsidRPr="00125CA6" w:rsidTr="00FE338C">
        <w:trPr>
          <w:gridAfter w:val="1"/>
          <w:wAfter w:w="15" w:type="dxa"/>
          <w:trHeight w:val="278"/>
          <w:jc w:val="center"/>
        </w:trPr>
        <w:tc>
          <w:tcPr>
            <w:tcW w:w="11851" w:type="dxa"/>
            <w:gridSpan w:val="2"/>
            <w:vMerge/>
            <w:tcBorders>
              <w:top w:val="single" w:sz="4" w:space="0" w:color="000000"/>
              <w:left w:val="single" w:sz="4" w:space="0" w:color="000000"/>
              <w:bottom w:val="single" w:sz="4" w:space="0" w:color="000000"/>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8" w:lineRule="exact"/>
              <w:ind w:right="407"/>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начальных</w:t>
            </w:r>
            <w:r w:rsidRPr="00125CA6">
              <w:rPr>
                <w:rFonts w:ascii="Times New Roman" w:eastAsia="Times New Roman" w:hAnsi="Times New Roman" w:cs="Times New Roman"/>
                <w:spacing w:val="-6"/>
              </w:rPr>
              <w:t xml:space="preserve"> </w:t>
            </w:r>
            <w:r w:rsidRPr="00125CA6">
              <w:rPr>
                <w:rFonts w:ascii="Times New Roman" w:eastAsia="Times New Roman" w:hAnsi="Times New Roman" w:cs="Times New Roman"/>
              </w:rPr>
              <w:t>классов</w:t>
            </w:r>
          </w:p>
        </w:tc>
      </w:tr>
      <w:tr w:rsidR="008E2941" w:rsidRPr="00125CA6" w:rsidTr="00FE338C">
        <w:trPr>
          <w:gridAfter w:val="1"/>
          <w:wAfter w:w="15" w:type="dxa"/>
          <w:trHeight w:val="335"/>
          <w:jc w:val="center"/>
        </w:trPr>
        <w:tc>
          <w:tcPr>
            <w:tcW w:w="5940" w:type="dxa"/>
            <w:gridSpan w:val="2"/>
            <w:vMerge w:val="restart"/>
            <w:tcBorders>
              <w:top w:val="single" w:sz="4" w:space="0" w:color="000000"/>
              <w:left w:val="single" w:sz="4" w:space="0" w:color="000000"/>
              <w:bottom w:val="single" w:sz="4" w:space="0" w:color="auto"/>
              <w:right w:val="single" w:sz="4" w:space="0" w:color="000000"/>
            </w:tcBorders>
            <w:hideMark/>
          </w:tcPr>
          <w:p w:rsidR="00FE338C" w:rsidRPr="00125CA6" w:rsidRDefault="00FE338C">
            <w:pPr>
              <w:spacing w:line="263" w:lineRule="exact"/>
              <w:ind w:right="276"/>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Почетная</w:t>
            </w:r>
            <w:r w:rsidRPr="00125CA6">
              <w:rPr>
                <w:rFonts w:ascii="Times New Roman" w:eastAsia="Times New Roman" w:hAnsi="Times New Roman" w:cs="Times New Roman"/>
                <w:spacing w:val="-7"/>
                <w:lang w:val="ru-RU"/>
              </w:rPr>
              <w:t xml:space="preserve"> </w:t>
            </w:r>
            <w:r w:rsidRPr="00125CA6">
              <w:rPr>
                <w:rFonts w:ascii="Times New Roman" w:eastAsia="Times New Roman" w:hAnsi="Times New Roman" w:cs="Times New Roman"/>
                <w:lang w:val="ru-RU"/>
              </w:rPr>
              <w:t>грамота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Администрации МО</w:t>
            </w:r>
          </w:p>
          <w:p w:rsidR="00FE338C" w:rsidRPr="00125CA6" w:rsidRDefault="00FE338C">
            <w:pPr>
              <w:spacing w:before="137"/>
              <w:ind w:right="276"/>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«Краснинский</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район»</w:t>
            </w: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63" w:lineRule="exact"/>
              <w:ind w:right="176"/>
              <w:jc w:val="center"/>
              <w:rPr>
                <w:rFonts w:ascii="Times New Roman" w:eastAsia="Times New Roman" w:hAnsi="Times New Roman" w:cs="Times New Roman"/>
              </w:rPr>
            </w:pPr>
            <w:r w:rsidRPr="00125CA6">
              <w:rPr>
                <w:rFonts w:ascii="Times New Roman" w:eastAsia="Times New Roman" w:hAnsi="Times New Roman" w:cs="Times New Roman"/>
              </w:rPr>
              <w:t>Директор</w:t>
            </w:r>
          </w:p>
        </w:tc>
      </w:tr>
      <w:tr w:rsidR="008E2941" w:rsidRPr="00125CA6" w:rsidTr="00FE338C">
        <w:trPr>
          <w:gridAfter w:val="1"/>
          <w:wAfter w:w="15" w:type="dxa"/>
          <w:trHeight w:val="273"/>
          <w:jc w:val="center"/>
        </w:trPr>
        <w:tc>
          <w:tcPr>
            <w:tcW w:w="11851" w:type="dxa"/>
            <w:gridSpan w:val="2"/>
            <w:vMerge/>
            <w:tcBorders>
              <w:top w:val="single" w:sz="4" w:space="0" w:color="000000"/>
              <w:left w:val="single" w:sz="4" w:space="0" w:color="000000"/>
              <w:bottom w:val="single" w:sz="4" w:space="0" w:color="auto"/>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3" w:lineRule="exact"/>
              <w:jc w:val="center"/>
              <w:rPr>
                <w:rFonts w:ascii="Times New Roman" w:eastAsia="Times New Roman" w:hAnsi="Times New Roman" w:cs="Times New Roman"/>
              </w:rPr>
            </w:pPr>
            <w:r w:rsidRPr="00125CA6">
              <w:rPr>
                <w:rFonts w:ascii="Times New Roman" w:eastAsia="Times New Roman" w:hAnsi="Times New Roman" w:cs="Times New Roman"/>
              </w:rPr>
              <w:t>Зам. директора</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по</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ВР</w:t>
            </w:r>
          </w:p>
        </w:tc>
      </w:tr>
      <w:tr w:rsidR="008E2941" w:rsidRPr="00125CA6" w:rsidTr="00FE338C">
        <w:trPr>
          <w:gridAfter w:val="1"/>
          <w:wAfter w:w="15" w:type="dxa"/>
          <w:trHeight w:val="277"/>
          <w:jc w:val="center"/>
        </w:trPr>
        <w:tc>
          <w:tcPr>
            <w:tcW w:w="11851" w:type="dxa"/>
            <w:gridSpan w:val="2"/>
            <w:vMerge/>
            <w:tcBorders>
              <w:top w:val="single" w:sz="4" w:space="0" w:color="000000"/>
              <w:left w:val="single" w:sz="4" w:space="0" w:color="000000"/>
              <w:bottom w:val="single" w:sz="4" w:space="0" w:color="auto"/>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8" w:lineRule="exact"/>
              <w:ind w:right="435"/>
              <w:jc w:val="center"/>
              <w:rPr>
                <w:rFonts w:ascii="Times New Roman" w:eastAsia="Times New Roman" w:hAnsi="Times New Roman" w:cs="Times New Roman"/>
              </w:rPr>
            </w:pPr>
            <w:r w:rsidRPr="00125CA6">
              <w:rPr>
                <w:rFonts w:ascii="Times New Roman" w:eastAsia="Times New Roman" w:hAnsi="Times New Roman" w:cs="Times New Roman"/>
              </w:rPr>
              <w:t>Учитель начальных</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классов</w:t>
            </w:r>
          </w:p>
        </w:tc>
      </w:tr>
      <w:tr w:rsidR="008E2941" w:rsidRPr="00125CA6" w:rsidTr="00FE338C">
        <w:trPr>
          <w:gridAfter w:val="1"/>
          <w:wAfter w:w="15" w:type="dxa"/>
          <w:trHeight w:val="273"/>
          <w:jc w:val="center"/>
        </w:trPr>
        <w:tc>
          <w:tcPr>
            <w:tcW w:w="11851" w:type="dxa"/>
            <w:gridSpan w:val="2"/>
            <w:vMerge/>
            <w:tcBorders>
              <w:top w:val="single" w:sz="4" w:space="0" w:color="000000"/>
              <w:left w:val="single" w:sz="4" w:space="0" w:color="000000"/>
              <w:bottom w:val="single" w:sz="4" w:space="0" w:color="auto"/>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53" w:lineRule="exact"/>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биологии</w:t>
            </w:r>
          </w:p>
        </w:tc>
      </w:tr>
      <w:tr w:rsidR="008E2941" w:rsidRPr="006143DA" w:rsidTr="00FE338C">
        <w:trPr>
          <w:gridAfter w:val="1"/>
          <w:wAfter w:w="15" w:type="dxa"/>
          <w:trHeight w:val="509"/>
          <w:jc w:val="center"/>
        </w:trPr>
        <w:tc>
          <w:tcPr>
            <w:tcW w:w="11851" w:type="dxa"/>
            <w:gridSpan w:val="2"/>
            <w:vMerge/>
            <w:tcBorders>
              <w:top w:val="single" w:sz="4" w:space="0" w:color="000000"/>
              <w:left w:val="single" w:sz="4" w:space="0" w:color="000000"/>
              <w:bottom w:val="single" w:sz="4" w:space="0" w:color="auto"/>
              <w:right w:val="single" w:sz="4" w:space="0" w:color="000000"/>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44" w:lineRule="exact"/>
              <w:ind w:right="184"/>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русского</w:t>
            </w:r>
            <w:r w:rsidRPr="00125CA6">
              <w:rPr>
                <w:rFonts w:ascii="Times New Roman" w:eastAsia="Times New Roman" w:hAnsi="Times New Roman" w:cs="Times New Roman"/>
                <w:spacing w:val="-5"/>
                <w:lang w:val="ru-RU"/>
              </w:rPr>
              <w:t xml:space="preserve"> </w:t>
            </w:r>
            <w:r w:rsidRPr="00125CA6">
              <w:rPr>
                <w:rFonts w:ascii="Times New Roman" w:eastAsia="Times New Roman" w:hAnsi="Times New Roman" w:cs="Times New Roman"/>
                <w:lang w:val="ru-RU"/>
              </w:rPr>
              <w:t>языка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и</w:t>
            </w:r>
          </w:p>
          <w:p w:rsidR="00FE338C" w:rsidRPr="00125CA6" w:rsidRDefault="00FE338C">
            <w:pPr>
              <w:spacing w:before="1" w:line="243" w:lineRule="exact"/>
              <w:ind w:right="186"/>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литературы</w:t>
            </w:r>
          </w:p>
        </w:tc>
      </w:tr>
      <w:tr w:rsidR="008E2941" w:rsidRPr="006143DA" w:rsidTr="00FE338C">
        <w:trPr>
          <w:gridAfter w:val="1"/>
          <w:wAfter w:w="15" w:type="dxa"/>
          <w:trHeight w:val="825"/>
          <w:jc w:val="center"/>
        </w:trPr>
        <w:tc>
          <w:tcPr>
            <w:tcW w:w="11851" w:type="dxa"/>
            <w:gridSpan w:val="2"/>
            <w:vMerge/>
            <w:tcBorders>
              <w:top w:val="single" w:sz="4" w:space="0" w:color="000000"/>
              <w:left w:val="single" w:sz="4" w:space="0" w:color="000000"/>
              <w:bottom w:val="single" w:sz="4" w:space="0" w:color="auto"/>
              <w:right w:val="single" w:sz="4" w:space="0" w:color="000000"/>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000000"/>
              <w:left w:val="single" w:sz="4" w:space="0" w:color="000000"/>
              <w:bottom w:val="single" w:sz="4" w:space="0" w:color="000000"/>
              <w:right w:val="single" w:sz="4" w:space="0" w:color="000000"/>
            </w:tcBorders>
            <w:hideMark/>
          </w:tcPr>
          <w:p w:rsidR="00FE338C" w:rsidRPr="00125CA6" w:rsidRDefault="00FE338C">
            <w:pPr>
              <w:spacing w:line="235" w:lineRule="auto"/>
              <w:ind w:right="950"/>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 истории,</w:t>
            </w:r>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обществознания,</w:t>
            </w:r>
          </w:p>
          <w:p w:rsidR="00FE338C" w:rsidRPr="00125CA6" w:rsidRDefault="00FE338C">
            <w:pPr>
              <w:spacing w:line="267" w:lineRule="exact"/>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английского</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языка</w:t>
            </w:r>
          </w:p>
        </w:tc>
      </w:tr>
      <w:tr w:rsidR="008E2941" w:rsidRPr="00125CA6" w:rsidTr="00FE338C">
        <w:trPr>
          <w:gridAfter w:val="1"/>
          <w:wAfter w:w="15" w:type="dxa"/>
          <w:trHeight w:val="277"/>
          <w:jc w:val="center"/>
        </w:trPr>
        <w:tc>
          <w:tcPr>
            <w:tcW w:w="11851" w:type="dxa"/>
            <w:gridSpan w:val="2"/>
            <w:vMerge/>
            <w:tcBorders>
              <w:top w:val="single" w:sz="4" w:space="0" w:color="000000"/>
              <w:left w:val="single" w:sz="4" w:space="0" w:color="000000"/>
              <w:bottom w:val="single" w:sz="4" w:space="0" w:color="auto"/>
              <w:right w:val="single" w:sz="4" w:space="0" w:color="000000"/>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000000"/>
              <w:left w:val="single" w:sz="4" w:space="0" w:color="000000"/>
              <w:bottom w:val="single" w:sz="4" w:space="0" w:color="auto"/>
              <w:right w:val="single" w:sz="4" w:space="0" w:color="000000"/>
            </w:tcBorders>
            <w:hideMark/>
          </w:tcPr>
          <w:p w:rsidR="00FE338C" w:rsidRPr="00125CA6" w:rsidRDefault="00FE338C">
            <w:pPr>
              <w:spacing w:line="258" w:lineRule="exact"/>
              <w:ind w:right="468"/>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ИЗО</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и</w:t>
            </w:r>
            <w:r w:rsidRPr="00125CA6">
              <w:rPr>
                <w:rFonts w:ascii="Times New Roman" w:eastAsia="Times New Roman" w:hAnsi="Times New Roman" w:cs="Times New Roman"/>
                <w:spacing w:val="-4"/>
              </w:rPr>
              <w:t xml:space="preserve"> </w:t>
            </w:r>
            <w:r w:rsidRPr="00125CA6">
              <w:rPr>
                <w:rFonts w:ascii="Times New Roman" w:eastAsia="Times New Roman" w:hAnsi="Times New Roman" w:cs="Times New Roman"/>
              </w:rPr>
              <w:t>технологии</w:t>
            </w:r>
          </w:p>
        </w:tc>
      </w:tr>
      <w:tr w:rsidR="008E2941" w:rsidRPr="00125CA6" w:rsidTr="00FE338C">
        <w:trPr>
          <w:gridAfter w:val="1"/>
          <w:wAfter w:w="15" w:type="dxa"/>
          <w:trHeight w:val="278"/>
          <w:jc w:val="center"/>
        </w:trPr>
        <w:tc>
          <w:tcPr>
            <w:tcW w:w="5940" w:type="dxa"/>
            <w:gridSpan w:val="2"/>
            <w:vMerge w:val="restart"/>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360" w:lineRule="auto"/>
              <w:ind w:right="211"/>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Почетная</w:t>
            </w:r>
            <w:r w:rsidRPr="00125CA6">
              <w:rPr>
                <w:rFonts w:ascii="Times New Roman" w:eastAsia="Times New Roman" w:hAnsi="Times New Roman" w:cs="Times New Roman"/>
                <w:spacing w:val="-8"/>
                <w:lang w:val="ru-RU"/>
              </w:rPr>
              <w:t xml:space="preserve"> </w:t>
            </w:r>
            <w:r w:rsidRPr="00125CA6">
              <w:rPr>
                <w:rFonts w:ascii="Times New Roman" w:eastAsia="Times New Roman" w:hAnsi="Times New Roman" w:cs="Times New Roman"/>
                <w:lang w:val="ru-RU"/>
              </w:rPr>
              <w:t>грамота</w:t>
            </w:r>
            <w:r w:rsidRPr="00125CA6">
              <w:rPr>
                <w:rFonts w:ascii="Times New Roman" w:eastAsia="Times New Roman" w:hAnsi="Times New Roman" w:cs="Times New Roman"/>
                <w:spacing w:val="-7"/>
                <w:lang w:val="ru-RU"/>
              </w:rPr>
              <w:t xml:space="preserve"> </w:t>
            </w:r>
            <w:r w:rsidRPr="00125CA6">
              <w:rPr>
                <w:rFonts w:ascii="Times New Roman" w:eastAsia="Times New Roman" w:hAnsi="Times New Roman" w:cs="Times New Roman"/>
                <w:lang w:val="ru-RU"/>
              </w:rPr>
              <w:t>отдела</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образования</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Администрации</w:t>
            </w:r>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МО «Краснинский</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район»</w:t>
            </w: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58" w:lineRule="exact"/>
              <w:ind w:right="435"/>
              <w:jc w:val="center"/>
              <w:rPr>
                <w:rFonts w:ascii="Times New Roman" w:eastAsia="Times New Roman" w:hAnsi="Times New Roman" w:cs="Times New Roman"/>
              </w:rPr>
            </w:pPr>
            <w:r w:rsidRPr="00125CA6">
              <w:rPr>
                <w:rFonts w:ascii="Times New Roman" w:eastAsia="Times New Roman" w:hAnsi="Times New Roman" w:cs="Times New Roman"/>
              </w:rPr>
              <w:t>Учитель начальных</w:t>
            </w:r>
            <w:r w:rsidRPr="00125CA6">
              <w:rPr>
                <w:rFonts w:ascii="Times New Roman" w:eastAsia="Times New Roman" w:hAnsi="Times New Roman" w:cs="Times New Roman"/>
                <w:spacing w:val="-5"/>
              </w:rPr>
              <w:t xml:space="preserve"> </w:t>
            </w:r>
            <w:r w:rsidRPr="00125CA6">
              <w:rPr>
                <w:rFonts w:ascii="Times New Roman" w:eastAsia="Times New Roman" w:hAnsi="Times New Roman" w:cs="Times New Roman"/>
              </w:rPr>
              <w:t>классов</w:t>
            </w:r>
          </w:p>
        </w:tc>
      </w:tr>
      <w:tr w:rsidR="008E2941" w:rsidRPr="00125CA6" w:rsidTr="00FE338C">
        <w:trPr>
          <w:gridAfter w:val="1"/>
          <w:wAfter w:w="15" w:type="dxa"/>
          <w:trHeight w:val="551"/>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61" w:lineRule="exact"/>
              <w:ind w:right="188"/>
              <w:jc w:val="center"/>
              <w:rPr>
                <w:rFonts w:ascii="Times New Roman" w:eastAsia="Times New Roman" w:hAnsi="Times New Roman" w:cs="Times New Roman"/>
              </w:rPr>
            </w:pPr>
            <w:r w:rsidRPr="00125CA6">
              <w:rPr>
                <w:rFonts w:ascii="Times New Roman" w:eastAsia="Times New Roman" w:hAnsi="Times New Roman" w:cs="Times New Roman"/>
              </w:rPr>
              <w:t>Учитель математики</w:t>
            </w:r>
            <w:r w:rsidRPr="00125CA6">
              <w:rPr>
                <w:rFonts w:ascii="Times New Roman" w:eastAsia="Times New Roman" w:hAnsi="Times New Roman" w:cs="Times New Roman"/>
                <w:spacing w:val="-3"/>
              </w:rPr>
              <w:t xml:space="preserve"> </w:t>
            </w:r>
            <w:r w:rsidRPr="00125CA6">
              <w:rPr>
                <w:rFonts w:ascii="Times New Roman" w:eastAsia="Times New Roman" w:hAnsi="Times New Roman" w:cs="Times New Roman"/>
              </w:rPr>
              <w:t>и</w:t>
            </w:r>
          </w:p>
          <w:p w:rsidR="00FE338C" w:rsidRPr="00125CA6" w:rsidRDefault="00FE338C">
            <w:pPr>
              <w:spacing w:line="270" w:lineRule="exact"/>
              <w:ind w:right="182"/>
              <w:jc w:val="center"/>
              <w:rPr>
                <w:rFonts w:ascii="Times New Roman" w:eastAsia="Times New Roman" w:hAnsi="Times New Roman" w:cs="Times New Roman"/>
              </w:rPr>
            </w:pPr>
            <w:r w:rsidRPr="00125CA6">
              <w:rPr>
                <w:rFonts w:ascii="Times New Roman" w:eastAsia="Times New Roman" w:hAnsi="Times New Roman" w:cs="Times New Roman"/>
              </w:rPr>
              <w:t>информатики</w:t>
            </w:r>
          </w:p>
        </w:tc>
      </w:tr>
      <w:tr w:rsidR="008E2941" w:rsidRPr="00125CA6" w:rsidTr="00FE338C">
        <w:trPr>
          <w:gridAfter w:val="1"/>
          <w:wAfter w:w="15" w:type="dxa"/>
          <w:trHeight w:val="273"/>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53" w:lineRule="exact"/>
              <w:jc w:val="center"/>
              <w:rPr>
                <w:rFonts w:ascii="Times New Roman" w:eastAsia="Times New Roman" w:hAnsi="Times New Roman" w:cs="Times New Roman"/>
              </w:rPr>
            </w:pPr>
            <w:r w:rsidRPr="00125CA6">
              <w:rPr>
                <w:rFonts w:ascii="Times New Roman" w:eastAsia="Times New Roman" w:hAnsi="Times New Roman" w:cs="Times New Roman"/>
              </w:rPr>
              <w:t>Учитель геогафии</w:t>
            </w:r>
          </w:p>
        </w:tc>
      </w:tr>
      <w:tr w:rsidR="008E2941" w:rsidRPr="006143DA" w:rsidTr="00FE338C">
        <w:trPr>
          <w:gridAfter w:val="1"/>
          <w:wAfter w:w="15" w:type="dxa"/>
          <w:trHeight w:val="551"/>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63" w:lineRule="exact"/>
              <w:ind w:right="189"/>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физической</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культуры</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и</w:t>
            </w:r>
          </w:p>
          <w:p w:rsidR="00FE338C" w:rsidRPr="00125CA6" w:rsidRDefault="00FE338C">
            <w:pPr>
              <w:spacing w:before="2" w:line="267" w:lineRule="exact"/>
              <w:ind w:right="187"/>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музыки</w:t>
            </w:r>
          </w:p>
        </w:tc>
      </w:tr>
      <w:tr w:rsidR="008E2941" w:rsidRPr="00125CA6" w:rsidTr="00FE338C">
        <w:trPr>
          <w:gridAfter w:val="1"/>
          <w:wAfter w:w="15" w:type="dxa"/>
          <w:trHeight w:val="278"/>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58" w:lineRule="exact"/>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биологии</w:t>
            </w:r>
          </w:p>
        </w:tc>
      </w:tr>
      <w:tr w:rsidR="008E2941" w:rsidRPr="006143DA" w:rsidTr="00FE338C">
        <w:trPr>
          <w:gridAfter w:val="1"/>
          <w:wAfter w:w="15" w:type="dxa"/>
          <w:trHeight w:val="541"/>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35" w:lineRule="auto"/>
              <w:ind w:right="576"/>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Учитель</w:t>
            </w:r>
            <w:r w:rsidRPr="00125CA6">
              <w:rPr>
                <w:rFonts w:ascii="Times New Roman" w:eastAsia="Times New Roman" w:hAnsi="Times New Roman" w:cs="Times New Roman"/>
                <w:spacing w:val="46"/>
                <w:lang w:val="ru-RU"/>
              </w:rPr>
              <w:t xml:space="preserve"> </w:t>
            </w:r>
            <w:r w:rsidRPr="00125CA6">
              <w:rPr>
                <w:rFonts w:ascii="Times New Roman" w:eastAsia="Times New Roman" w:hAnsi="Times New Roman" w:cs="Times New Roman"/>
                <w:lang w:val="ru-RU"/>
              </w:rPr>
              <w:t>изобразительного</w:t>
            </w:r>
            <w:r w:rsidRPr="00125CA6">
              <w:rPr>
                <w:rFonts w:ascii="Times New Roman" w:eastAsia="Times New Roman" w:hAnsi="Times New Roman" w:cs="Times New Roman"/>
                <w:spacing w:val="-52"/>
                <w:lang w:val="ru-RU"/>
              </w:rPr>
              <w:t xml:space="preserve"> </w:t>
            </w:r>
            <w:r w:rsidRPr="00125CA6">
              <w:rPr>
                <w:rFonts w:ascii="Times New Roman" w:eastAsia="Times New Roman" w:hAnsi="Times New Roman" w:cs="Times New Roman"/>
                <w:lang w:val="ru-RU"/>
              </w:rPr>
              <w:t>искусства</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технологии</w:t>
            </w:r>
          </w:p>
        </w:tc>
      </w:tr>
      <w:tr w:rsidR="008E2941" w:rsidRPr="006143DA" w:rsidTr="00FE338C">
        <w:trPr>
          <w:gridAfter w:val="1"/>
          <w:wAfter w:w="15" w:type="dxa"/>
          <w:trHeight w:val="551"/>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61" w:lineRule="exact"/>
              <w:ind w:right="184"/>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Учителя русского языка</w:t>
            </w:r>
            <w:r w:rsidRPr="00125CA6">
              <w:rPr>
                <w:rFonts w:ascii="Times New Roman" w:eastAsia="Times New Roman" w:hAnsi="Times New Roman" w:cs="Times New Roman"/>
                <w:spacing w:val="-6"/>
                <w:lang w:val="ru-RU"/>
              </w:rPr>
              <w:t xml:space="preserve"> </w:t>
            </w:r>
            <w:r w:rsidRPr="00125CA6">
              <w:rPr>
                <w:rFonts w:ascii="Times New Roman" w:eastAsia="Times New Roman" w:hAnsi="Times New Roman" w:cs="Times New Roman"/>
                <w:lang w:val="ru-RU"/>
              </w:rPr>
              <w:t>и</w:t>
            </w:r>
          </w:p>
          <w:p w:rsidR="00FE338C" w:rsidRPr="00125CA6" w:rsidRDefault="00FE338C">
            <w:pPr>
              <w:spacing w:line="270" w:lineRule="exact"/>
              <w:ind w:right="183"/>
              <w:jc w:val="center"/>
              <w:rPr>
                <w:rFonts w:ascii="Times New Roman" w:eastAsia="Times New Roman" w:hAnsi="Times New Roman" w:cs="Times New Roman"/>
                <w:lang w:val="ru-RU"/>
              </w:rPr>
            </w:pPr>
            <w:r w:rsidRPr="00125CA6">
              <w:rPr>
                <w:rFonts w:ascii="Times New Roman" w:eastAsia="Times New Roman" w:hAnsi="Times New Roman" w:cs="Times New Roman"/>
                <w:lang w:val="ru-RU"/>
              </w:rPr>
              <w:t>литературы</w:t>
            </w:r>
          </w:p>
        </w:tc>
      </w:tr>
      <w:tr w:rsidR="008E2941" w:rsidRPr="00125CA6" w:rsidTr="00FE338C">
        <w:trPr>
          <w:gridAfter w:val="1"/>
          <w:wAfter w:w="15" w:type="dxa"/>
          <w:trHeight w:val="273"/>
          <w:jc w:val="center"/>
        </w:trPr>
        <w:tc>
          <w:tcPr>
            <w:tcW w:w="11851" w:type="dxa"/>
            <w:gridSpan w:val="2"/>
            <w:vMerge/>
            <w:tcBorders>
              <w:top w:val="single" w:sz="4" w:space="0" w:color="auto"/>
              <w:left w:val="single" w:sz="4" w:space="0" w:color="auto"/>
              <w:bottom w:val="single" w:sz="4" w:space="0" w:color="auto"/>
              <w:right w:val="single" w:sz="4" w:space="0" w:color="auto"/>
            </w:tcBorders>
            <w:vAlign w:val="center"/>
            <w:hideMark/>
          </w:tcPr>
          <w:p w:rsidR="00FE338C" w:rsidRPr="00125CA6" w:rsidRDefault="00FE338C">
            <w:pPr>
              <w:rPr>
                <w:rFonts w:ascii="Times New Roman" w:eastAsia="Times New Roman" w:hAnsi="Times New Roman" w:cs="Times New Roman"/>
                <w:lang w:val="ru-RU"/>
              </w:rPr>
            </w:pPr>
          </w:p>
        </w:tc>
        <w:tc>
          <w:tcPr>
            <w:tcW w:w="3954" w:type="dxa"/>
            <w:tcBorders>
              <w:top w:val="single" w:sz="4" w:space="0" w:color="auto"/>
              <w:left w:val="single" w:sz="4" w:space="0" w:color="auto"/>
              <w:bottom w:val="single" w:sz="4" w:space="0" w:color="auto"/>
              <w:right w:val="single" w:sz="4" w:space="0" w:color="auto"/>
            </w:tcBorders>
            <w:hideMark/>
          </w:tcPr>
          <w:p w:rsidR="00FE338C" w:rsidRPr="00125CA6" w:rsidRDefault="00FE338C">
            <w:pPr>
              <w:spacing w:line="253" w:lineRule="exact"/>
              <w:jc w:val="center"/>
              <w:rPr>
                <w:rFonts w:ascii="Times New Roman" w:eastAsia="Times New Roman" w:hAnsi="Times New Roman" w:cs="Times New Roman"/>
              </w:rPr>
            </w:pPr>
            <w:r w:rsidRPr="00125CA6">
              <w:rPr>
                <w:rFonts w:ascii="Times New Roman" w:eastAsia="Times New Roman" w:hAnsi="Times New Roman" w:cs="Times New Roman"/>
              </w:rPr>
              <w:t>Учитель</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истории</w:t>
            </w:r>
          </w:p>
        </w:tc>
      </w:tr>
    </w:tbl>
    <w:p w:rsidR="00FE338C" w:rsidRPr="00125CA6" w:rsidRDefault="00FE338C" w:rsidP="00FE338C">
      <w:pPr>
        <w:widowControl w:val="0"/>
        <w:autoSpaceDE w:val="0"/>
        <w:autoSpaceDN w:val="0"/>
        <w:spacing w:before="5" w:after="0"/>
        <w:rPr>
          <w:rFonts w:ascii="Times New Roman" w:eastAsia="Times New Roman" w:hAnsi="Times New Roman" w:cs="Times New Roman"/>
          <w:b/>
          <w:sz w:val="19"/>
          <w:szCs w:val="24"/>
          <w:lang w:val="ru-RU"/>
        </w:rPr>
      </w:pPr>
    </w:p>
    <w:p w:rsidR="00FE338C" w:rsidRPr="00125CA6" w:rsidRDefault="00FE338C" w:rsidP="00125CA6">
      <w:pPr>
        <w:jc w:val="both"/>
        <w:rPr>
          <w:rFonts w:ascii="Times New Roman" w:eastAsia="Times New Roman" w:hAnsi="Times New Roman" w:cs="Times New Roman"/>
          <w:sz w:val="24"/>
          <w:szCs w:val="24"/>
          <w:lang w:val="ru-RU"/>
        </w:rPr>
      </w:pPr>
      <w:r w:rsidRPr="00FE338C">
        <w:rPr>
          <w:rFonts w:ascii="Times New Roman" w:eastAsia="Times New Roman" w:hAnsi="Times New Roman" w:cs="Times New Roman"/>
          <w:color w:val="00B050"/>
          <w:sz w:val="24"/>
          <w:szCs w:val="24"/>
          <w:lang w:val="ru-RU"/>
        </w:rPr>
        <w:lastRenderedPageBreak/>
        <w:t xml:space="preserve"> </w:t>
      </w:r>
      <w:r>
        <w:rPr>
          <w:rFonts w:ascii="Times New Roman" w:eastAsia="Times New Roman" w:hAnsi="Times New Roman" w:cs="Times New Roman"/>
          <w:color w:val="00B050"/>
          <w:sz w:val="24"/>
          <w:szCs w:val="24"/>
          <w:lang w:val="ru-RU"/>
        </w:rPr>
        <w:tab/>
      </w:r>
      <w:r w:rsidRPr="008E2941">
        <w:rPr>
          <w:rFonts w:ascii="Times New Roman" w:eastAsia="Times New Roman" w:hAnsi="Times New Roman" w:cs="Times New Roman"/>
          <w:sz w:val="24"/>
          <w:szCs w:val="24"/>
          <w:lang w:val="ru-RU"/>
        </w:rPr>
        <w:t>С целью реализации ФОП в план непрерывного профессионального образования педагогических и управленческих кадров в МБОУ Краснооктябрьская школа в 2023-2024  году проведены мероприятия по повышению профессиональных компетенций педагогов для работы по федеральным рабочим программам. Планируется организация повышения квалификации педагогов для дальнейшего успешного внедрения федеральных образовательных программ в школ</w:t>
      </w:r>
      <w:r w:rsidR="00125CA6">
        <w:rPr>
          <w:rFonts w:ascii="Times New Roman" w:eastAsia="Times New Roman" w:hAnsi="Times New Roman" w:cs="Times New Roman"/>
          <w:sz w:val="24"/>
          <w:szCs w:val="24"/>
          <w:lang w:val="ru-RU"/>
        </w:rPr>
        <w:t>е.</w:t>
      </w:r>
    </w:p>
    <w:p w:rsidR="00EB7109" w:rsidRPr="002E34CF" w:rsidRDefault="001E575A" w:rsidP="00635AAA">
      <w:pPr>
        <w:spacing w:line="276" w:lineRule="auto"/>
        <w:jc w:val="both"/>
        <w:rPr>
          <w:rFonts w:hAnsi="Times New Roman" w:cs="Times New Roman"/>
          <w:sz w:val="24"/>
          <w:szCs w:val="24"/>
          <w:lang w:val="ru-RU"/>
        </w:rPr>
      </w:pPr>
      <w:r w:rsidRPr="002E34CF">
        <w:rPr>
          <w:rFonts w:hAnsi="Times New Roman" w:cs="Times New Roman"/>
          <w:b/>
          <w:bCs/>
          <w:sz w:val="24"/>
          <w:szCs w:val="24"/>
          <w:lang w:val="ru-RU"/>
        </w:rPr>
        <w:t xml:space="preserve">3.11. Средняя наполняемость классов: </w:t>
      </w: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56"/>
        <w:gridCol w:w="556"/>
        <w:gridCol w:w="556"/>
        <w:gridCol w:w="556"/>
        <w:gridCol w:w="556"/>
        <w:gridCol w:w="556"/>
        <w:gridCol w:w="666"/>
        <w:gridCol w:w="489"/>
        <w:gridCol w:w="556"/>
        <w:gridCol w:w="600"/>
        <w:gridCol w:w="600"/>
        <w:gridCol w:w="819"/>
      </w:tblGrid>
      <w:tr w:rsidR="002E34CF" w:rsidRPr="006143DA" w:rsidTr="002E34CF">
        <w:trPr>
          <w:trHeight w:val="231"/>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ind w:firstLine="540"/>
              <w:jc w:val="both"/>
              <w:rPr>
                <w:rFonts w:ascii="Times New Roman" w:eastAsia="Times New Roman" w:hAnsi="Times New Roman"/>
                <w:b/>
                <w:bCs/>
                <w:sz w:val="24"/>
                <w:szCs w:val="24"/>
              </w:rPr>
            </w:pPr>
            <w:r>
              <w:rPr>
                <w:rFonts w:ascii="Times New Roman" w:hAnsi="Times New Roman"/>
                <w:b/>
                <w:bCs/>
                <w:sz w:val="24"/>
                <w:szCs w:val="24"/>
              </w:rPr>
              <w:t>МБОУ Краснооктябрьская школа</w:t>
            </w:r>
          </w:p>
        </w:tc>
        <w:tc>
          <w:tcPr>
            <w:tcW w:w="0" w:type="auto"/>
            <w:gridSpan w:val="12"/>
            <w:tcBorders>
              <w:top w:val="single" w:sz="4" w:space="0" w:color="auto"/>
              <w:left w:val="single" w:sz="4" w:space="0" w:color="auto"/>
              <w:bottom w:val="single" w:sz="4" w:space="0" w:color="auto"/>
              <w:right w:val="single" w:sz="4" w:space="0" w:color="auto"/>
            </w:tcBorders>
            <w:hideMark/>
          </w:tcPr>
          <w:p w:rsidR="002E34CF" w:rsidRPr="002E34CF" w:rsidRDefault="002E34CF">
            <w:pPr>
              <w:tabs>
                <w:tab w:val="left" w:pos="720"/>
              </w:tabs>
              <w:spacing w:after="0"/>
              <w:jc w:val="both"/>
              <w:rPr>
                <w:rFonts w:ascii="Times New Roman" w:eastAsia="Times New Roman" w:hAnsi="Times New Roman"/>
                <w:b/>
                <w:bCs/>
                <w:sz w:val="24"/>
                <w:szCs w:val="24"/>
                <w:lang w:val="ru-RU"/>
              </w:rPr>
            </w:pPr>
            <w:r w:rsidRPr="002E34CF">
              <w:rPr>
                <w:rFonts w:ascii="Times New Roman" w:hAnsi="Times New Roman"/>
                <w:b/>
                <w:bCs/>
                <w:sz w:val="24"/>
                <w:szCs w:val="24"/>
                <w:lang w:val="ru-RU"/>
              </w:rPr>
              <w:t xml:space="preserve">Наполняемость классов  за </w:t>
            </w:r>
            <w:proofErr w:type="gramStart"/>
            <w:r w:rsidRPr="002E34CF">
              <w:rPr>
                <w:rFonts w:ascii="Times New Roman" w:hAnsi="Times New Roman"/>
                <w:b/>
                <w:bCs/>
                <w:sz w:val="24"/>
                <w:szCs w:val="24"/>
                <w:lang w:val="ru-RU"/>
              </w:rPr>
              <w:t>последние</w:t>
            </w:r>
            <w:proofErr w:type="gramEnd"/>
            <w:r w:rsidRPr="002E34CF">
              <w:rPr>
                <w:rFonts w:ascii="Times New Roman" w:hAnsi="Times New Roman"/>
                <w:b/>
                <w:bCs/>
                <w:sz w:val="24"/>
                <w:szCs w:val="24"/>
                <w:lang w:val="ru-RU"/>
              </w:rPr>
              <w:t xml:space="preserve"> 3 учебных  года</w:t>
            </w:r>
          </w:p>
        </w:tc>
      </w:tr>
      <w:tr w:rsidR="002E34CF" w:rsidTr="002E34CF">
        <w:trPr>
          <w:trHeight w:val="3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34CF" w:rsidRPr="002E34CF" w:rsidRDefault="002E34CF">
            <w:pPr>
              <w:spacing w:after="0"/>
              <w:rPr>
                <w:rFonts w:ascii="Times New Roman" w:eastAsia="Times New Roman" w:hAnsi="Times New Roman"/>
                <w:b/>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1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2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3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4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5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6 кл</w:t>
            </w:r>
          </w:p>
        </w:tc>
        <w:tc>
          <w:tcPr>
            <w:tcW w:w="666" w:type="dxa"/>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7 кл</w:t>
            </w:r>
          </w:p>
        </w:tc>
        <w:tc>
          <w:tcPr>
            <w:tcW w:w="489" w:type="dxa"/>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8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9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10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11 кл</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
                <w:bCs/>
                <w:sz w:val="24"/>
                <w:szCs w:val="24"/>
              </w:rPr>
            </w:pPr>
            <w:r>
              <w:rPr>
                <w:rFonts w:ascii="Times New Roman" w:hAnsi="Times New Roman"/>
                <w:b/>
                <w:bCs/>
                <w:sz w:val="24"/>
                <w:szCs w:val="24"/>
              </w:rPr>
              <w:t>Всего</w:t>
            </w:r>
          </w:p>
        </w:tc>
      </w:tr>
      <w:tr w:rsidR="002E34CF" w:rsidRPr="006143DA" w:rsidTr="002E34CF">
        <w:trPr>
          <w:trHeight w:val="210"/>
          <w:jc w:val="center"/>
        </w:trPr>
        <w:tc>
          <w:tcPr>
            <w:tcW w:w="0" w:type="auto"/>
            <w:gridSpan w:val="13"/>
            <w:tcBorders>
              <w:top w:val="single" w:sz="4" w:space="0" w:color="auto"/>
              <w:left w:val="single" w:sz="4" w:space="0" w:color="auto"/>
              <w:bottom w:val="single" w:sz="4" w:space="0" w:color="auto"/>
              <w:right w:val="single" w:sz="4" w:space="0" w:color="auto"/>
            </w:tcBorders>
            <w:hideMark/>
          </w:tcPr>
          <w:p w:rsidR="002E34CF" w:rsidRPr="002E34CF" w:rsidRDefault="002E34CF">
            <w:pPr>
              <w:tabs>
                <w:tab w:val="left" w:pos="720"/>
              </w:tabs>
              <w:spacing w:after="0"/>
              <w:jc w:val="center"/>
              <w:rPr>
                <w:rFonts w:ascii="Times New Roman" w:eastAsia="Times New Roman" w:hAnsi="Times New Roman"/>
                <w:bCs/>
                <w:sz w:val="24"/>
                <w:szCs w:val="24"/>
                <w:lang w:val="ru-RU"/>
              </w:rPr>
            </w:pPr>
            <w:r w:rsidRPr="002E34CF">
              <w:rPr>
                <w:rFonts w:ascii="Times New Roman" w:hAnsi="Times New Roman"/>
                <w:b/>
                <w:bCs/>
                <w:sz w:val="24"/>
                <w:szCs w:val="24"/>
                <w:lang w:val="ru-RU"/>
              </w:rPr>
              <w:t>Наполняемость классов в 2021 - 2022 уч. году</w:t>
            </w:r>
          </w:p>
        </w:tc>
      </w:tr>
      <w:tr w:rsidR="002E34CF" w:rsidTr="002E34CF">
        <w:trPr>
          <w:trHeight w:val="210"/>
          <w:jc w:val="center"/>
        </w:trPr>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0"/>
              </w:tabs>
              <w:spacing w:after="0"/>
              <w:ind w:hanging="108"/>
              <w:jc w:val="both"/>
              <w:rPr>
                <w:rFonts w:ascii="Times New Roman" w:eastAsia="Times New Roman" w:hAnsi="Times New Roman"/>
                <w:b/>
                <w:bCs/>
                <w:sz w:val="24"/>
                <w:szCs w:val="24"/>
              </w:rPr>
            </w:pPr>
            <w:r>
              <w:rPr>
                <w:rFonts w:ascii="Times New Roman" w:hAnsi="Times New Roman"/>
                <w:b/>
                <w:bCs/>
                <w:sz w:val="24"/>
                <w:szCs w:val="24"/>
              </w:rPr>
              <w:t xml:space="preserve">Школа </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225"/>
                <w:tab w:val="left" w:pos="720"/>
              </w:tabs>
              <w:spacing w:after="0"/>
              <w:jc w:val="both"/>
              <w:rPr>
                <w:rFonts w:ascii="Times New Roman" w:eastAsia="Times New Roman" w:hAnsi="Times New Roman"/>
                <w:bCs/>
                <w:sz w:val="24"/>
                <w:szCs w:val="24"/>
              </w:rPr>
            </w:pPr>
            <w:r>
              <w:rPr>
                <w:rFonts w:ascii="Times New Roman" w:hAnsi="Times New Roman"/>
                <w:bCs/>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5</w:t>
            </w:r>
          </w:p>
        </w:tc>
        <w:tc>
          <w:tcPr>
            <w:tcW w:w="666" w:type="dxa"/>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9</w:t>
            </w:r>
          </w:p>
        </w:tc>
        <w:tc>
          <w:tcPr>
            <w:tcW w:w="489" w:type="dxa"/>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68</w:t>
            </w:r>
          </w:p>
        </w:tc>
      </w:tr>
      <w:tr w:rsidR="002E34CF" w:rsidRPr="006143DA" w:rsidTr="002E34CF">
        <w:trPr>
          <w:trHeight w:val="210"/>
          <w:jc w:val="center"/>
        </w:trPr>
        <w:tc>
          <w:tcPr>
            <w:tcW w:w="10043" w:type="dxa"/>
            <w:gridSpan w:val="13"/>
            <w:tcBorders>
              <w:top w:val="single" w:sz="4" w:space="0" w:color="auto"/>
              <w:left w:val="single" w:sz="4" w:space="0" w:color="auto"/>
              <w:bottom w:val="single" w:sz="4" w:space="0" w:color="auto"/>
              <w:right w:val="single" w:sz="4" w:space="0" w:color="auto"/>
            </w:tcBorders>
            <w:hideMark/>
          </w:tcPr>
          <w:p w:rsidR="002E34CF" w:rsidRPr="002E34CF" w:rsidRDefault="002E34CF">
            <w:pPr>
              <w:tabs>
                <w:tab w:val="left" w:pos="720"/>
              </w:tabs>
              <w:spacing w:after="0"/>
              <w:jc w:val="center"/>
              <w:rPr>
                <w:rFonts w:ascii="Times New Roman" w:eastAsia="Times New Roman" w:hAnsi="Times New Roman"/>
                <w:bCs/>
                <w:sz w:val="24"/>
                <w:szCs w:val="24"/>
                <w:lang w:val="ru-RU"/>
              </w:rPr>
            </w:pPr>
            <w:r w:rsidRPr="002E34CF">
              <w:rPr>
                <w:rFonts w:ascii="Times New Roman" w:hAnsi="Times New Roman"/>
                <w:b/>
                <w:bCs/>
                <w:sz w:val="24"/>
                <w:szCs w:val="24"/>
                <w:lang w:val="ru-RU"/>
              </w:rPr>
              <w:t>Наполняемость классов в 2022 - 2023 уч. году</w:t>
            </w:r>
          </w:p>
        </w:tc>
      </w:tr>
      <w:tr w:rsidR="002E34CF" w:rsidTr="002E34CF">
        <w:trPr>
          <w:trHeight w:val="210"/>
          <w:jc w:val="center"/>
        </w:trPr>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0"/>
              </w:tabs>
              <w:spacing w:after="0"/>
              <w:ind w:hanging="108"/>
              <w:jc w:val="both"/>
              <w:rPr>
                <w:rFonts w:ascii="Times New Roman" w:eastAsia="Times New Roman" w:hAnsi="Times New Roman"/>
                <w:b/>
                <w:bCs/>
                <w:sz w:val="24"/>
                <w:szCs w:val="24"/>
              </w:rPr>
            </w:pPr>
            <w:r>
              <w:rPr>
                <w:rFonts w:ascii="Times New Roman" w:hAnsi="Times New Roman"/>
                <w:b/>
                <w:bCs/>
                <w:sz w:val="24"/>
                <w:szCs w:val="24"/>
              </w:rPr>
              <w:t>Школа</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225"/>
                <w:tab w:val="left" w:pos="720"/>
              </w:tabs>
              <w:spacing w:after="0"/>
              <w:jc w:val="both"/>
              <w:rPr>
                <w:rFonts w:ascii="Times New Roman" w:eastAsia="Times New Roman" w:hAnsi="Times New Roman"/>
                <w:bCs/>
                <w:sz w:val="24"/>
                <w:szCs w:val="24"/>
              </w:rPr>
            </w:pPr>
            <w:r>
              <w:rPr>
                <w:rFonts w:ascii="Times New Roman" w:hAnsi="Times New Roman"/>
                <w:bCs/>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4</w:t>
            </w:r>
          </w:p>
        </w:tc>
        <w:tc>
          <w:tcPr>
            <w:tcW w:w="666" w:type="dxa"/>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5</w:t>
            </w:r>
          </w:p>
        </w:tc>
        <w:tc>
          <w:tcPr>
            <w:tcW w:w="489" w:type="dxa"/>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2E34CF" w:rsidRDefault="002E34CF">
            <w:pPr>
              <w:tabs>
                <w:tab w:val="left" w:pos="720"/>
              </w:tabs>
              <w:spacing w:after="0"/>
              <w:jc w:val="both"/>
              <w:rPr>
                <w:rFonts w:ascii="Times New Roman" w:eastAsia="Times New Roman" w:hAnsi="Times New Roman"/>
                <w:bCs/>
                <w:sz w:val="24"/>
                <w:szCs w:val="24"/>
              </w:rPr>
            </w:pPr>
            <w:r>
              <w:rPr>
                <w:rFonts w:ascii="Times New Roman" w:hAnsi="Times New Roman"/>
                <w:bCs/>
                <w:sz w:val="24"/>
                <w:szCs w:val="24"/>
              </w:rPr>
              <w:t>62</w:t>
            </w:r>
          </w:p>
        </w:tc>
      </w:tr>
      <w:tr w:rsidR="002E34CF" w:rsidRPr="006143DA" w:rsidTr="006E3BD5">
        <w:trPr>
          <w:trHeight w:val="210"/>
          <w:jc w:val="center"/>
        </w:trPr>
        <w:tc>
          <w:tcPr>
            <w:tcW w:w="10043" w:type="dxa"/>
            <w:gridSpan w:val="13"/>
            <w:tcBorders>
              <w:top w:val="single" w:sz="4" w:space="0" w:color="auto"/>
              <w:left w:val="single" w:sz="4" w:space="0" w:color="auto"/>
              <w:bottom w:val="single" w:sz="4" w:space="0" w:color="auto"/>
            </w:tcBorders>
          </w:tcPr>
          <w:p w:rsidR="002E34CF" w:rsidRPr="002E34CF" w:rsidRDefault="002E34CF" w:rsidP="002E34CF">
            <w:pPr>
              <w:tabs>
                <w:tab w:val="left" w:pos="720"/>
              </w:tabs>
              <w:spacing w:after="0"/>
              <w:jc w:val="center"/>
              <w:rPr>
                <w:rFonts w:ascii="Times New Roman" w:hAnsi="Times New Roman"/>
                <w:bCs/>
                <w:sz w:val="24"/>
                <w:szCs w:val="24"/>
                <w:lang w:val="ru-RU"/>
              </w:rPr>
            </w:pPr>
            <w:r>
              <w:rPr>
                <w:rFonts w:ascii="Times New Roman" w:hAnsi="Times New Roman"/>
                <w:b/>
                <w:bCs/>
                <w:sz w:val="24"/>
                <w:szCs w:val="24"/>
                <w:lang w:val="ru-RU"/>
              </w:rPr>
              <w:t>Наполняемость классов в 2023</w:t>
            </w:r>
            <w:r w:rsidRPr="002E34CF">
              <w:rPr>
                <w:rFonts w:ascii="Times New Roman" w:hAnsi="Times New Roman"/>
                <w:b/>
                <w:bCs/>
                <w:sz w:val="24"/>
                <w:szCs w:val="24"/>
                <w:lang w:val="ru-RU"/>
              </w:rPr>
              <w:t xml:space="preserve"> - 202</w:t>
            </w:r>
            <w:r>
              <w:rPr>
                <w:rFonts w:ascii="Times New Roman" w:hAnsi="Times New Roman"/>
                <w:b/>
                <w:bCs/>
                <w:sz w:val="24"/>
                <w:szCs w:val="24"/>
                <w:lang w:val="ru-RU"/>
              </w:rPr>
              <w:t>4</w:t>
            </w:r>
            <w:r w:rsidRPr="002E34CF">
              <w:rPr>
                <w:rFonts w:ascii="Times New Roman" w:hAnsi="Times New Roman"/>
                <w:b/>
                <w:bCs/>
                <w:sz w:val="24"/>
                <w:szCs w:val="24"/>
                <w:lang w:val="ru-RU"/>
              </w:rPr>
              <w:t xml:space="preserve"> уч. году</w:t>
            </w:r>
          </w:p>
        </w:tc>
      </w:tr>
      <w:tr w:rsidR="002E34CF" w:rsidRPr="002E34CF" w:rsidTr="002E34CF">
        <w:trPr>
          <w:trHeight w:val="210"/>
          <w:jc w:val="center"/>
        </w:trPr>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0"/>
              </w:tabs>
              <w:spacing w:after="0"/>
              <w:ind w:hanging="108"/>
              <w:jc w:val="both"/>
              <w:rPr>
                <w:rFonts w:ascii="Times New Roman" w:hAnsi="Times New Roman"/>
                <w:b/>
                <w:bCs/>
                <w:sz w:val="24"/>
                <w:szCs w:val="24"/>
                <w:lang w:val="ru-RU"/>
              </w:rPr>
            </w:pPr>
            <w:r>
              <w:rPr>
                <w:rFonts w:ascii="Times New Roman" w:hAnsi="Times New Roman"/>
                <w:b/>
                <w:bCs/>
                <w:sz w:val="24"/>
                <w:szCs w:val="24"/>
                <w:lang w:val="ru-RU"/>
              </w:rPr>
              <w:t>Школа</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5</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225"/>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4</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4</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8</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7</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7</w:t>
            </w:r>
          </w:p>
        </w:tc>
        <w:tc>
          <w:tcPr>
            <w:tcW w:w="666" w:type="dxa"/>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4</w:t>
            </w:r>
          </w:p>
        </w:tc>
        <w:tc>
          <w:tcPr>
            <w:tcW w:w="489" w:type="dxa"/>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6</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8</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1</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1</w:t>
            </w: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r>
              <w:rPr>
                <w:rFonts w:ascii="Times New Roman" w:hAnsi="Times New Roman"/>
                <w:bCs/>
                <w:sz w:val="24"/>
                <w:szCs w:val="24"/>
                <w:lang w:val="ru-RU"/>
              </w:rPr>
              <w:t>55</w:t>
            </w:r>
          </w:p>
        </w:tc>
      </w:tr>
      <w:tr w:rsidR="002E34CF" w:rsidRPr="002E34CF" w:rsidTr="002E34CF">
        <w:trPr>
          <w:trHeight w:val="210"/>
          <w:jc w:val="center"/>
        </w:trPr>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0"/>
              </w:tabs>
              <w:spacing w:after="0"/>
              <w:ind w:hanging="108"/>
              <w:jc w:val="both"/>
              <w:rPr>
                <w:rFonts w:ascii="Times New Roman" w:hAnsi="Times New Roman"/>
                <w:b/>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225"/>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666" w:type="dxa"/>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489" w:type="dxa"/>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c>
          <w:tcPr>
            <w:tcW w:w="0" w:type="auto"/>
            <w:tcBorders>
              <w:top w:val="single" w:sz="4" w:space="0" w:color="auto"/>
              <w:left w:val="single" w:sz="4" w:space="0" w:color="auto"/>
              <w:bottom w:val="single" w:sz="4" w:space="0" w:color="auto"/>
              <w:right w:val="single" w:sz="4" w:space="0" w:color="auto"/>
            </w:tcBorders>
          </w:tcPr>
          <w:p w:rsidR="002E34CF" w:rsidRPr="002E34CF" w:rsidRDefault="002E34CF">
            <w:pPr>
              <w:tabs>
                <w:tab w:val="left" w:pos="720"/>
              </w:tabs>
              <w:spacing w:after="0"/>
              <w:jc w:val="both"/>
              <w:rPr>
                <w:rFonts w:ascii="Times New Roman" w:hAnsi="Times New Roman"/>
                <w:bCs/>
                <w:sz w:val="24"/>
                <w:szCs w:val="24"/>
                <w:lang w:val="ru-RU"/>
              </w:rPr>
            </w:pPr>
          </w:p>
        </w:tc>
      </w:tr>
    </w:tbl>
    <w:p w:rsidR="002E34CF" w:rsidRPr="002E34CF" w:rsidRDefault="002E34CF" w:rsidP="002E34CF">
      <w:pPr>
        <w:spacing w:after="0"/>
        <w:ind w:firstLine="567"/>
        <w:jc w:val="both"/>
        <w:rPr>
          <w:rFonts w:ascii="Times New Roman" w:hAnsi="Times New Roman"/>
          <w:sz w:val="24"/>
          <w:szCs w:val="24"/>
          <w:lang w:val="ru-RU"/>
        </w:rPr>
      </w:pPr>
      <w:r w:rsidRPr="002E34CF">
        <w:rPr>
          <w:rFonts w:ascii="Times New Roman" w:hAnsi="Times New Roman"/>
          <w:sz w:val="24"/>
          <w:szCs w:val="24"/>
          <w:lang w:val="ru-RU"/>
        </w:rPr>
        <w:t>В школе на конец  202</w:t>
      </w:r>
      <w:r>
        <w:rPr>
          <w:rFonts w:ascii="Times New Roman" w:hAnsi="Times New Roman"/>
          <w:sz w:val="24"/>
          <w:szCs w:val="24"/>
          <w:lang w:val="ru-RU"/>
        </w:rPr>
        <w:t>3</w:t>
      </w:r>
      <w:r w:rsidRPr="002E34CF">
        <w:rPr>
          <w:rFonts w:ascii="Times New Roman" w:hAnsi="Times New Roman"/>
          <w:sz w:val="24"/>
          <w:szCs w:val="24"/>
          <w:lang w:val="ru-RU"/>
        </w:rPr>
        <w:t>-202</w:t>
      </w:r>
      <w:r>
        <w:rPr>
          <w:rFonts w:ascii="Times New Roman" w:hAnsi="Times New Roman"/>
          <w:sz w:val="24"/>
          <w:szCs w:val="24"/>
          <w:lang w:val="ru-RU"/>
        </w:rPr>
        <w:t>4</w:t>
      </w:r>
      <w:r w:rsidRPr="002E34CF">
        <w:rPr>
          <w:rFonts w:ascii="Times New Roman" w:hAnsi="Times New Roman"/>
          <w:sz w:val="24"/>
          <w:szCs w:val="24"/>
          <w:lang w:val="ru-RU"/>
        </w:rPr>
        <w:t xml:space="preserve"> учебного года обучалось </w:t>
      </w:r>
      <w:r>
        <w:rPr>
          <w:rFonts w:ascii="Times New Roman" w:hAnsi="Times New Roman"/>
          <w:sz w:val="24"/>
          <w:szCs w:val="24"/>
          <w:lang w:val="ru-RU"/>
        </w:rPr>
        <w:t>55</w:t>
      </w:r>
      <w:r w:rsidRPr="002E34CF">
        <w:rPr>
          <w:rFonts w:ascii="Times New Roman" w:hAnsi="Times New Roman"/>
          <w:sz w:val="24"/>
          <w:szCs w:val="24"/>
          <w:lang w:val="ru-RU"/>
        </w:rPr>
        <w:t xml:space="preserve"> </w:t>
      </w:r>
      <w:proofErr w:type="gramStart"/>
      <w:r w:rsidRPr="002E34CF">
        <w:rPr>
          <w:rFonts w:ascii="Times New Roman" w:hAnsi="Times New Roman"/>
          <w:sz w:val="24"/>
          <w:szCs w:val="24"/>
          <w:lang w:val="ru-RU"/>
        </w:rPr>
        <w:t>обучающихся</w:t>
      </w:r>
      <w:proofErr w:type="gramEnd"/>
      <w:r w:rsidRPr="002E34CF">
        <w:rPr>
          <w:rFonts w:ascii="Times New Roman" w:hAnsi="Times New Roman"/>
          <w:sz w:val="24"/>
          <w:szCs w:val="24"/>
          <w:lang w:val="ru-RU"/>
        </w:rPr>
        <w:t xml:space="preserve">, что  на </w:t>
      </w:r>
      <w:r>
        <w:rPr>
          <w:rFonts w:ascii="Times New Roman" w:hAnsi="Times New Roman"/>
          <w:sz w:val="24"/>
          <w:szCs w:val="24"/>
          <w:lang w:val="ru-RU"/>
        </w:rPr>
        <w:t xml:space="preserve">7 </w:t>
      </w:r>
      <w:r w:rsidRPr="002E34CF">
        <w:rPr>
          <w:rFonts w:ascii="Times New Roman" w:hAnsi="Times New Roman"/>
          <w:sz w:val="24"/>
          <w:szCs w:val="24"/>
          <w:lang w:val="ru-RU"/>
        </w:rPr>
        <w:t>обучающихся меньше по сравнению с  202</w:t>
      </w:r>
      <w:r>
        <w:rPr>
          <w:rFonts w:ascii="Times New Roman" w:hAnsi="Times New Roman"/>
          <w:sz w:val="24"/>
          <w:szCs w:val="24"/>
          <w:lang w:val="ru-RU"/>
        </w:rPr>
        <w:t>2</w:t>
      </w:r>
      <w:r w:rsidRPr="002E34CF">
        <w:rPr>
          <w:rFonts w:ascii="Times New Roman" w:hAnsi="Times New Roman"/>
          <w:sz w:val="24"/>
          <w:szCs w:val="24"/>
          <w:lang w:val="ru-RU"/>
        </w:rPr>
        <w:t>-202</w:t>
      </w:r>
      <w:r>
        <w:rPr>
          <w:rFonts w:ascii="Times New Roman" w:hAnsi="Times New Roman"/>
          <w:sz w:val="24"/>
          <w:szCs w:val="24"/>
          <w:lang w:val="ru-RU"/>
        </w:rPr>
        <w:t>3</w:t>
      </w:r>
      <w:r w:rsidRPr="002E34CF">
        <w:rPr>
          <w:rFonts w:ascii="Times New Roman" w:hAnsi="Times New Roman"/>
          <w:sz w:val="24"/>
          <w:szCs w:val="24"/>
          <w:lang w:val="ru-RU"/>
        </w:rPr>
        <w:t xml:space="preserve"> учебным  годом  (6</w:t>
      </w:r>
      <w:r>
        <w:rPr>
          <w:rFonts w:ascii="Times New Roman" w:hAnsi="Times New Roman"/>
          <w:sz w:val="24"/>
          <w:szCs w:val="24"/>
          <w:lang w:val="ru-RU"/>
        </w:rPr>
        <w:t xml:space="preserve">2 </w:t>
      </w:r>
      <w:r w:rsidRPr="002E34CF">
        <w:rPr>
          <w:rFonts w:ascii="Times New Roman" w:hAnsi="Times New Roman"/>
          <w:sz w:val="24"/>
          <w:szCs w:val="24"/>
          <w:lang w:val="ru-RU"/>
        </w:rPr>
        <w:t xml:space="preserve">обучающихся).    Число классов-комплектов  -  9. </w:t>
      </w:r>
    </w:p>
    <w:p w:rsidR="002E34CF" w:rsidRPr="002E34CF" w:rsidRDefault="002E34CF" w:rsidP="002E34CF">
      <w:pPr>
        <w:spacing w:after="0"/>
        <w:ind w:firstLine="567"/>
        <w:jc w:val="both"/>
        <w:rPr>
          <w:rFonts w:ascii="Times New Roman" w:hAnsi="Times New Roman"/>
          <w:sz w:val="24"/>
          <w:szCs w:val="24"/>
          <w:lang w:val="ru-RU"/>
        </w:rPr>
      </w:pPr>
      <w:r w:rsidRPr="002E34CF">
        <w:rPr>
          <w:rFonts w:ascii="Times New Roman" w:hAnsi="Times New Roman"/>
          <w:sz w:val="24"/>
          <w:szCs w:val="24"/>
          <w:lang w:val="ru-RU"/>
        </w:rPr>
        <w:t>Средняя наполняемость общеобразовательных классов в 202</w:t>
      </w:r>
      <w:r>
        <w:rPr>
          <w:rFonts w:ascii="Times New Roman" w:hAnsi="Times New Roman"/>
          <w:sz w:val="24"/>
          <w:szCs w:val="24"/>
          <w:lang w:val="ru-RU"/>
        </w:rPr>
        <w:t>3</w:t>
      </w:r>
      <w:r w:rsidRPr="002E34CF">
        <w:rPr>
          <w:rFonts w:ascii="Times New Roman" w:hAnsi="Times New Roman"/>
          <w:sz w:val="24"/>
          <w:szCs w:val="24"/>
          <w:lang w:val="ru-RU"/>
        </w:rPr>
        <w:t>-202</w:t>
      </w:r>
      <w:r>
        <w:rPr>
          <w:rFonts w:ascii="Times New Roman" w:hAnsi="Times New Roman"/>
          <w:sz w:val="24"/>
          <w:szCs w:val="24"/>
          <w:lang w:val="ru-RU"/>
        </w:rPr>
        <w:t>4</w:t>
      </w:r>
      <w:r w:rsidRPr="002E34CF">
        <w:rPr>
          <w:rFonts w:ascii="Times New Roman" w:hAnsi="Times New Roman"/>
          <w:sz w:val="24"/>
          <w:szCs w:val="24"/>
          <w:lang w:val="ru-RU"/>
        </w:rPr>
        <w:t xml:space="preserve"> учебном году по шко</w:t>
      </w:r>
      <w:r>
        <w:rPr>
          <w:rFonts w:ascii="Times New Roman" w:hAnsi="Times New Roman"/>
          <w:sz w:val="24"/>
          <w:szCs w:val="24"/>
          <w:lang w:val="ru-RU"/>
        </w:rPr>
        <w:t>ле –  5.</w:t>
      </w:r>
    </w:p>
    <w:p w:rsidR="002E34CF" w:rsidRPr="002E34CF" w:rsidRDefault="002E34CF" w:rsidP="002E34CF">
      <w:pPr>
        <w:spacing w:after="0"/>
        <w:ind w:firstLine="567"/>
        <w:jc w:val="both"/>
        <w:rPr>
          <w:rFonts w:ascii="Times New Roman" w:hAnsi="Times New Roman"/>
          <w:sz w:val="24"/>
          <w:szCs w:val="24"/>
          <w:lang w:val="ru-RU"/>
        </w:rPr>
      </w:pPr>
      <w:r w:rsidRPr="002E34CF">
        <w:rPr>
          <w:rFonts w:ascii="Times New Roman" w:hAnsi="Times New Roman"/>
          <w:sz w:val="24"/>
          <w:szCs w:val="24"/>
          <w:shd w:val="clear" w:color="auto" w:fill="FFFFFF"/>
          <w:lang w:val="ru-RU"/>
        </w:rPr>
        <w:t xml:space="preserve">В последние годы в поселении продолжается тенденция демографического снижения численности детей дошкольного возраста, ввиду нехватки в д. Маньково рабочих мест для взрослой части населения. </w:t>
      </w:r>
    </w:p>
    <w:p w:rsidR="00120769"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3.12. Обеспечение транспортной доступности и</w:t>
      </w:r>
      <w:r>
        <w:rPr>
          <w:rFonts w:hAnsi="Times New Roman" w:cs="Times New Roman"/>
          <w:b/>
          <w:bCs/>
          <w:color w:val="000000"/>
          <w:sz w:val="24"/>
          <w:szCs w:val="24"/>
        </w:rPr>
        <w:t> </w:t>
      </w:r>
      <w:r w:rsidRPr="001E575A">
        <w:rPr>
          <w:rFonts w:hAnsi="Times New Roman" w:cs="Times New Roman"/>
          <w:b/>
          <w:bCs/>
          <w:color w:val="000000"/>
          <w:sz w:val="24"/>
          <w:szCs w:val="24"/>
          <w:lang w:val="ru-RU"/>
        </w:rPr>
        <w:t>безопасности детей при перевозке к</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месту обучения: </w:t>
      </w:r>
      <w:r w:rsidR="00120769" w:rsidRPr="00120769">
        <w:rPr>
          <w:rFonts w:hAnsi="Times New Roman" w:cs="Times New Roman"/>
          <w:color w:val="000000"/>
          <w:sz w:val="24"/>
          <w:szCs w:val="24"/>
          <w:lang w:val="ru-RU"/>
        </w:rPr>
        <w:t>транспортная обеспеченность хорошая и относительно безопасная. Перевозку обучающихся к месту обучения осуществляет МП «Пассажир». В шаговой доступности расположена автобусная остановка</w:t>
      </w:r>
      <w:r w:rsidR="00120769">
        <w:rPr>
          <w:rFonts w:hAnsi="Times New Roman" w:cs="Times New Roman"/>
          <w:color w:val="000000"/>
          <w:sz w:val="24"/>
          <w:szCs w:val="24"/>
          <w:lang w:val="ru-RU"/>
        </w:rPr>
        <w:t xml:space="preserve">.  </w:t>
      </w:r>
      <w:r w:rsidR="00120769" w:rsidRPr="00120769">
        <w:rPr>
          <w:rFonts w:hAnsi="Times New Roman" w:cs="Times New Roman"/>
          <w:color w:val="000000"/>
          <w:sz w:val="24"/>
          <w:szCs w:val="24"/>
          <w:lang w:val="ru-RU"/>
        </w:rPr>
        <w:t xml:space="preserve">Пешеходный переход возле школы оборудован элементом принудительного снижения скорости транспортных средств - искусственной неровностью («лежачим полицейским»). </w:t>
      </w:r>
    </w:p>
    <w:p w:rsidR="00D77A04" w:rsidRPr="008E2941" w:rsidRDefault="00D77A04" w:rsidP="000978BC">
      <w:pPr>
        <w:spacing w:line="276" w:lineRule="auto"/>
        <w:jc w:val="center"/>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4. Результаты деятельности, качество образования</w:t>
      </w:r>
    </w:p>
    <w:p w:rsidR="00D77A04" w:rsidRPr="008E2941" w:rsidRDefault="00D77A04" w:rsidP="00635AAA">
      <w:pPr>
        <w:spacing w:line="276" w:lineRule="auto"/>
        <w:ind w:firstLine="567"/>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2024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D77A04" w:rsidRPr="008E2941" w:rsidRDefault="00D77A04" w:rsidP="00635AAA">
      <w:pPr>
        <w:widowControl w:val="0"/>
        <w:tabs>
          <w:tab w:val="left" w:pos="9355"/>
        </w:tabs>
        <w:autoSpaceDE w:val="0"/>
        <w:autoSpaceDN w:val="0"/>
        <w:spacing w:before="0" w:beforeAutospacing="0" w:after="0" w:afterAutospacing="0" w:line="276" w:lineRule="auto"/>
        <w:ind w:right="-1" w:firstLine="567"/>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В 2023-2024 учебном году 8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xml:space="preserve"> (8 обучающихся по списку) 9 класса и все обучающиеся 11 класса (1 обучающаяся по списку) были допущены к ГИА. </w:t>
      </w:r>
    </w:p>
    <w:p w:rsidR="00D77A04" w:rsidRPr="008E2941" w:rsidRDefault="00D77A04" w:rsidP="00635AAA">
      <w:pPr>
        <w:widowControl w:val="0"/>
        <w:tabs>
          <w:tab w:val="left" w:pos="9355"/>
        </w:tabs>
        <w:autoSpaceDE w:val="0"/>
        <w:autoSpaceDN w:val="0"/>
        <w:spacing w:before="0" w:beforeAutospacing="0" w:after="0" w:afterAutospacing="0" w:line="276" w:lineRule="auto"/>
        <w:ind w:right="-1" w:firstLine="567"/>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61"/>
          <w:sz w:val="24"/>
          <w:szCs w:val="24"/>
          <w:lang w:val="ru-RU"/>
        </w:rPr>
        <w:t xml:space="preserve"> </w:t>
      </w:r>
      <w:r w:rsidRPr="008E2941">
        <w:rPr>
          <w:rFonts w:ascii="Times New Roman" w:eastAsia="Times New Roman" w:hAnsi="Times New Roman" w:cs="Times New Roman"/>
          <w:sz w:val="24"/>
          <w:szCs w:val="24"/>
          <w:lang w:val="ru-RU"/>
        </w:rPr>
        <w:t xml:space="preserve">2024 году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ГИА-11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проводилась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в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соответствии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с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Порядком,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утвержденным приказом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Минпросвещения и Рособрнадзора от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07.11.2018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190/1512.</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Допуском</w:t>
      </w:r>
      <w:r w:rsidRPr="008E2941">
        <w:rPr>
          <w:rFonts w:ascii="Times New Roman" w:eastAsia="Times New Roman" w:hAnsi="Times New Roman" w:cs="Times New Roman"/>
          <w:spacing w:val="25"/>
          <w:sz w:val="24"/>
          <w:szCs w:val="24"/>
          <w:lang w:val="ru-RU"/>
        </w:rPr>
        <w:t xml:space="preserve"> </w:t>
      </w:r>
      <w:r w:rsidRPr="008E2941">
        <w:rPr>
          <w:rFonts w:ascii="Times New Roman" w:eastAsia="Times New Roman" w:hAnsi="Times New Roman" w:cs="Times New Roman"/>
          <w:sz w:val="24"/>
          <w:szCs w:val="24"/>
          <w:lang w:val="ru-RU"/>
        </w:rPr>
        <w:t>к</w:t>
      </w:r>
      <w:r w:rsidRPr="008E2941">
        <w:rPr>
          <w:rFonts w:ascii="Times New Roman" w:eastAsia="Times New Roman" w:hAnsi="Times New Roman" w:cs="Times New Roman"/>
          <w:spacing w:val="22"/>
          <w:sz w:val="24"/>
          <w:szCs w:val="24"/>
          <w:lang w:val="ru-RU"/>
        </w:rPr>
        <w:t xml:space="preserve"> </w:t>
      </w:r>
      <w:r w:rsidRPr="008E2941">
        <w:rPr>
          <w:rFonts w:ascii="Times New Roman" w:eastAsia="Times New Roman" w:hAnsi="Times New Roman" w:cs="Times New Roman"/>
          <w:sz w:val="24"/>
          <w:szCs w:val="24"/>
          <w:lang w:val="ru-RU"/>
        </w:rPr>
        <w:t>ГИА</w:t>
      </w:r>
      <w:r w:rsidRPr="008E2941">
        <w:rPr>
          <w:rFonts w:ascii="Times New Roman" w:eastAsia="Times New Roman" w:hAnsi="Times New Roman" w:cs="Times New Roman"/>
          <w:spacing w:val="19"/>
          <w:sz w:val="24"/>
          <w:szCs w:val="24"/>
          <w:lang w:val="ru-RU"/>
        </w:rPr>
        <w:t xml:space="preserve"> </w:t>
      </w:r>
      <w:r w:rsidRPr="008E2941">
        <w:rPr>
          <w:rFonts w:ascii="Times New Roman" w:eastAsia="Times New Roman" w:hAnsi="Times New Roman" w:cs="Times New Roman"/>
          <w:sz w:val="24"/>
          <w:szCs w:val="24"/>
          <w:lang w:val="ru-RU"/>
        </w:rPr>
        <w:lastRenderedPageBreak/>
        <w:t>являлось</w:t>
      </w:r>
      <w:r w:rsidRPr="008E2941">
        <w:rPr>
          <w:rFonts w:ascii="Times New Roman" w:eastAsia="Times New Roman" w:hAnsi="Times New Roman" w:cs="Times New Roman"/>
          <w:spacing w:val="20"/>
          <w:sz w:val="24"/>
          <w:szCs w:val="24"/>
          <w:lang w:val="ru-RU"/>
        </w:rPr>
        <w:t xml:space="preserve"> </w:t>
      </w:r>
      <w:r w:rsidRPr="008E2941">
        <w:rPr>
          <w:rFonts w:ascii="Times New Roman" w:eastAsia="Times New Roman" w:hAnsi="Times New Roman" w:cs="Times New Roman"/>
          <w:sz w:val="24"/>
          <w:szCs w:val="24"/>
          <w:lang w:val="ru-RU"/>
        </w:rPr>
        <w:t>отсутствие</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академической</w:t>
      </w:r>
      <w:r w:rsidRPr="008E2941">
        <w:rPr>
          <w:rFonts w:ascii="Times New Roman" w:eastAsia="Times New Roman" w:hAnsi="Times New Roman" w:cs="Times New Roman"/>
          <w:spacing w:val="26"/>
          <w:sz w:val="24"/>
          <w:szCs w:val="24"/>
          <w:lang w:val="ru-RU"/>
        </w:rPr>
        <w:t xml:space="preserve"> </w:t>
      </w:r>
      <w:r w:rsidRPr="008E2941">
        <w:rPr>
          <w:rFonts w:ascii="Times New Roman" w:eastAsia="Times New Roman" w:hAnsi="Times New Roman" w:cs="Times New Roman"/>
          <w:sz w:val="24"/>
          <w:szCs w:val="24"/>
          <w:lang w:val="ru-RU"/>
        </w:rPr>
        <w:t>задолженности,</w:t>
      </w:r>
      <w:r w:rsidRPr="008E2941">
        <w:rPr>
          <w:rFonts w:ascii="Times New Roman" w:eastAsia="Times New Roman" w:hAnsi="Times New Roman" w:cs="Times New Roman"/>
          <w:spacing w:val="26"/>
          <w:sz w:val="24"/>
          <w:szCs w:val="24"/>
          <w:lang w:val="ru-RU"/>
        </w:rPr>
        <w:t xml:space="preserve"> </w:t>
      </w:r>
      <w:r w:rsidRPr="008E2941">
        <w:rPr>
          <w:rFonts w:ascii="Times New Roman" w:eastAsia="Times New Roman" w:hAnsi="Times New Roman" w:cs="Times New Roman"/>
          <w:sz w:val="24"/>
          <w:szCs w:val="24"/>
          <w:lang w:val="ru-RU"/>
        </w:rPr>
        <w:t>а</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так</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же</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результат «зачёт»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за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итоговое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сочинение.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Выпускники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сдавали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экзамены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обязательным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предметам: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русскому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языку 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математике.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Выпускники,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которые</w:t>
      </w:r>
      <w:r w:rsidRPr="008E2941">
        <w:rPr>
          <w:rFonts w:ascii="Times New Roman" w:eastAsia="Times New Roman" w:hAnsi="Times New Roman" w:cs="Times New Roman"/>
          <w:spacing w:val="61"/>
          <w:sz w:val="24"/>
          <w:szCs w:val="24"/>
          <w:lang w:val="ru-RU"/>
        </w:rPr>
        <w:t xml:space="preserve"> </w:t>
      </w:r>
      <w:r w:rsidRPr="008E2941">
        <w:rPr>
          <w:rFonts w:ascii="Times New Roman" w:eastAsia="Times New Roman" w:hAnsi="Times New Roman" w:cs="Times New Roman"/>
          <w:sz w:val="24"/>
          <w:szCs w:val="24"/>
          <w:lang w:val="ru-RU"/>
        </w:rPr>
        <w:t>планировали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поступление в</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вуз,</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сдавали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ЕГЭ</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предметам</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выбору.</w:t>
      </w:r>
    </w:p>
    <w:p w:rsidR="00D77A04" w:rsidRPr="008E2941" w:rsidRDefault="00D77A04" w:rsidP="00635AAA">
      <w:pPr>
        <w:spacing w:before="0" w:beforeAutospacing="0" w:after="0" w:afterAutospacing="0" w:line="276" w:lineRule="auto"/>
        <w:ind w:firstLine="567"/>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2024 году   ГИА-9   проводилась   в   соответствии   с    Порядком, утвержденным приказом Минпросвещения и Рособрнадзора от 07.11.2018 № 190/1513. Допуском к ГИА являлось отсутствие академической задолженности, а так же результат «зачёт» за итоговое собеседование по русскому языку. ГИА в форме ОГЭ включало в себя четыре экзамена по следующим предметам: русскому языку и математике, а так же два предмета по выбору обучающегося.</w:t>
      </w:r>
    </w:p>
    <w:p w:rsidR="00D77A04" w:rsidRPr="008E2941" w:rsidRDefault="00D77A04" w:rsidP="00635AAA">
      <w:pPr>
        <w:spacing w:before="0" w:beforeAutospacing="0" w:after="0" w:afterAutospacing="0"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течение года осуществлялось постоянное информирование обучающихся 9 класса и их родителей по вопросам подготовки к ГИА-9: проведены родительские собрания, где рассмотрены вопросы нормативно-правового обеспечения ГИА-9, подробно изучены инструкции для участников ОГЭ. Разработаны «Памятка о правилах поведения на экзамене», план работы по подготовке к ГИА обучающихся 9,11 классов. До сведения обучающихся и родителей своевременно доводились результаты всех текущих контрольных работ, учителя-предметники проводили анализ работ с целью выявления и устранения пробелов в знаниях обучающихся.</w:t>
      </w:r>
    </w:p>
    <w:p w:rsidR="00D77A04" w:rsidRPr="008E2941" w:rsidRDefault="00D77A04" w:rsidP="00635AAA">
      <w:pPr>
        <w:spacing w:line="276" w:lineRule="auto"/>
        <w:jc w:val="both"/>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Таблица 1. Общая численность выпускников 2023/24</w:t>
      </w:r>
      <w:r w:rsidRPr="008E2941">
        <w:rPr>
          <w:rFonts w:ascii="Times New Roman" w:eastAsia="Times New Roman" w:hAnsi="Times New Roman" w:cs="Times New Roman"/>
          <w:b/>
          <w:bCs/>
          <w:sz w:val="24"/>
          <w:szCs w:val="24"/>
        </w:rPr>
        <w:t> </w:t>
      </w:r>
      <w:r w:rsidRPr="008E2941">
        <w:rPr>
          <w:rFonts w:ascii="Times New Roman" w:eastAsia="Times New Roman" w:hAnsi="Times New Roman" w:cs="Times New Roman"/>
          <w:b/>
          <w:bCs/>
          <w:sz w:val="24"/>
          <w:szCs w:val="24"/>
          <w:lang w:val="ru-RU"/>
        </w:rPr>
        <w:t>учебного года</w:t>
      </w:r>
    </w:p>
    <w:tbl>
      <w:tblPr>
        <w:tblW w:w="0" w:type="auto"/>
        <w:tblLook w:val="0600" w:firstRow="0" w:lastRow="0" w:firstColumn="0" w:lastColumn="0" w:noHBand="1" w:noVBand="1"/>
      </w:tblPr>
      <w:tblGrid>
        <w:gridCol w:w="7034"/>
        <w:gridCol w:w="1195"/>
        <w:gridCol w:w="1277"/>
      </w:tblGrid>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77A04" w:rsidRPr="008E2941" w:rsidRDefault="00D77A04" w:rsidP="00635AAA">
            <w:pPr>
              <w:spacing w:line="276" w:lineRule="auto"/>
              <w:ind w:left="75" w:right="75"/>
              <w:jc w:val="both"/>
              <w:rPr>
                <w:rFonts w:ascii="Times New Roman" w:eastAsia="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b/>
                <w:bCs/>
                <w:sz w:val="24"/>
                <w:szCs w:val="24"/>
              </w:rPr>
              <w:t>9-е 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b/>
                <w:bCs/>
                <w:sz w:val="24"/>
                <w:szCs w:val="24"/>
              </w:rPr>
              <w:t>11-е классы</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1</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xml:space="preserve">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1</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1</w:t>
            </w:r>
          </w:p>
        </w:tc>
      </w:tr>
    </w:tbl>
    <w:p w:rsidR="00D77A04" w:rsidRPr="008E2941" w:rsidRDefault="00D77A04" w:rsidP="00635AAA">
      <w:pPr>
        <w:spacing w:line="276" w:lineRule="auto"/>
        <w:jc w:val="both"/>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4.1. Результаты единого государственного экзамена:</w:t>
      </w:r>
    </w:p>
    <w:p w:rsidR="00D77A04" w:rsidRPr="008E2941" w:rsidRDefault="00D77A04" w:rsidP="00635AAA">
      <w:pPr>
        <w:spacing w:before="0" w:beforeAutospacing="0" w:after="0" w:afterAutospacing="0"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2023/24</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учебном году одним из условий допуска обучающихся 11-х классов к ГИА было получение «зачета» за итоговое сочинение. Выпускники 2023/24</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года писали итоговое сочинение 6</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декабря 2023</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года. В итоговом сочинении</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 xml:space="preserve">приняла участие 1 </w:t>
      </w:r>
      <w:proofErr w:type="gramStart"/>
      <w:r w:rsidRPr="008E2941">
        <w:rPr>
          <w:rFonts w:ascii="Times New Roman" w:eastAsia="Times New Roman" w:hAnsi="Times New Roman" w:cs="Times New Roman"/>
          <w:sz w:val="24"/>
          <w:szCs w:val="24"/>
          <w:lang w:val="ru-RU"/>
        </w:rPr>
        <w:t>обучающаяся</w:t>
      </w:r>
      <w:proofErr w:type="gramEnd"/>
      <w:r w:rsidRPr="008E2941">
        <w:rPr>
          <w:rFonts w:ascii="Times New Roman" w:eastAsia="Times New Roman" w:hAnsi="Times New Roman" w:cs="Times New Roman"/>
          <w:sz w:val="24"/>
          <w:szCs w:val="24"/>
          <w:lang w:val="ru-RU"/>
        </w:rPr>
        <w:t xml:space="preserve"> (100%), по результатам проверки  обучающаяся получила «зачет».</w:t>
      </w:r>
    </w:p>
    <w:p w:rsidR="00D77A04" w:rsidRPr="008E2941" w:rsidRDefault="00D77A04" w:rsidP="00635AAA">
      <w:pPr>
        <w:spacing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lastRenderedPageBreak/>
        <w:t>В 2024</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году  выпускница 11 класса</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 xml:space="preserve">(1 человек) была допущена и успешно сдала ГИА. </w:t>
      </w:r>
      <w:proofErr w:type="gramStart"/>
      <w:r w:rsidRPr="008E2941">
        <w:rPr>
          <w:rFonts w:ascii="Times New Roman" w:eastAsia="Times New Roman" w:hAnsi="Times New Roman" w:cs="Times New Roman"/>
          <w:sz w:val="24"/>
          <w:szCs w:val="24"/>
          <w:lang w:val="ru-RU"/>
        </w:rPr>
        <w:t>Обучающаяся</w:t>
      </w:r>
      <w:proofErr w:type="gramEnd"/>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сдавала ГИА в форме ЕГЭ.</w:t>
      </w:r>
    </w:p>
    <w:p w:rsidR="00D77A04" w:rsidRPr="008E2941" w:rsidRDefault="00D77A04" w:rsidP="00635AAA">
      <w:pPr>
        <w:spacing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2024</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году выпускница сдавала ЕГЭ по математике на базовом  уровне. Результаты представлены в таблице.</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Таблица 5. Результаты ЕГЭ</w:t>
      </w:r>
      <w:r w:rsidRPr="008E2941">
        <w:rPr>
          <w:rFonts w:ascii="Times New Roman" w:eastAsia="Times New Roman" w:hAnsi="Times New Roman" w:cs="Times New Roman"/>
          <w:b/>
          <w:bCs/>
          <w:sz w:val="24"/>
          <w:szCs w:val="24"/>
        </w:rPr>
        <w:t> </w:t>
      </w:r>
      <w:r w:rsidRPr="008E2941">
        <w:rPr>
          <w:rFonts w:ascii="Times New Roman" w:eastAsia="Times New Roman" w:hAnsi="Times New Roman" w:cs="Times New Roman"/>
          <w:b/>
          <w:bCs/>
          <w:sz w:val="24"/>
          <w:szCs w:val="24"/>
          <w:lang w:val="ru-RU"/>
        </w:rPr>
        <w:t>по базовой математике</w:t>
      </w:r>
      <w:r w:rsidRPr="008E2941">
        <w:rPr>
          <w:rFonts w:ascii="Times New Roman" w:eastAsia="Times New Roman" w:hAnsi="Times New Roman" w:cs="Times New Roman"/>
          <w:b/>
          <w:bCs/>
          <w:sz w:val="24"/>
          <w:szCs w:val="24"/>
        </w:rPr>
        <w:t> </w:t>
      </w:r>
    </w:p>
    <w:tbl>
      <w:tblPr>
        <w:tblW w:w="0" w:type="auto"/>
        <w:tblLook w:val="0600" w:firstRow="0" w:lastRow="0" w:firstColumn="0" w:lastColumn="0" w:noHBand="1" w:noVBand="1"/>
      </w:tblPr>
      <w:tblGrid>
        <w:gridCol w:w="7957"/>
        <w:gridCol w:w="1549"/>
      </w:tblGrid>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Критерии</w:t>
            </w:r>
          </w:p>
        </w:tc>
        <w:tc>
          <w:tcPr>
            <w:tcW w:w="15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Математика (базовый уровень)</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которые сдавали математику на базовом уровне</w:t>
            </w:r>
          </w:p>
        </w:tc>
        <w:tc>
          <w:tcPr>
            <w:tcW w:w="15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Средний балл</w:t>
            </w:r>
          </w:p>
        </w:tc>
        <w:tc>
          <w:tcPr>
            <w:tcW w:w="15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5</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Количество обучающихся, получивших высокие баллы, отметку «5» по пятибалльной системе</w:t>
            </w:r>
          </w:p>
        </w:tc>
        <w:tc>
          <w:tcPr>
            <w:tcW w:w="15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Процент обучающихся, получивших высокие баллы, отметку «5» по пятибалльной системе</w:t>
            </w:r>
          </w:p>
        </w:tc>
        <w:tc>
          <w:tcPr>
            <w:tcW w:w="154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100</w:t>
            </w:r>
          </w:p>
        </w:tc>
      </w:tr>
    </w:tbl>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ЕГЭ по русскому языку сдавала 1 </w:t>
      </w:r>
      <w:proofErr w:type="gramStart"/>
      <w:r w:rsidRPr="008E2941">
        <w:rPr>
          <w:rFonts w:ascii="Times New Roman" w:eastAsia="Times New Roman" w:hAnsi="Times New Roman" w:cs="Times New Roman"/>
          <w:sz w:val="24"/>
          <w:szCs w:val="24"/>
          <w:lang w:val="ru-RU"/>
        </w:rPr>
        <w:t>обучающаяся</w:t>
      </w:r>
      <w:proofErr w:type="gramEnd"/>
      <w:r w:rsidRPr="008E2941">
        <w:rPr>
          <w:rFonts w:ascii="Times New Roman" w:eastAsia="Times New Roman" w:hAnsi="Times New Roman" w:cs="Times New Roman"/>
          <w:sz w:val="24"/>
          <w:szCs w:val="24"/>
          <w:lang w:val="ru-RU"/>
        </w:rPr>
        <w:t xml:space="preserve">. Она успешно справилась с экзаменом. </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Таблица 6. Результаты ЕГЭ по русскому языку</w:t>
      </w:r>
    </w:p>
    <w:tbl>
      <w:tblPr>
        <w:tblW w:w="0" w:type="auto"/>
        <w:tblLook w:val="0600" w:firstRow="0" w:lastRow="0" w:firstColumn="0" w:lastColumn="0" w:noHBand="1" w:noVBand="1"/>
      </w:tblPr>
      <w:tblGrid>
        <w:gridCol w:w="8404"/>
        <w:gridCol w:w="783"/>
      </w:tblGrid>
      <w:tr w:rsidR="001261BE" w:rsidRPr="008E2941" w:rsidTr="00D77A04">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b/>
                <w:bCs/>
                <w:sz w:val="24"/>
                <w:szCs w:val="24"/>
                <w:lang w:val="ru-RU"/>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b/>
                <w:bCs/>
                <w:sz w:val="24"/>
                <w:szCs w:val="24"/>
                <w:lang w:val="ru-RU"/>
              </w:rPr>
              <w:t>11 кл.</w:t>
            </w:r>
          </w:p>
        </w:tc>
      </w:tr>
      <w:tr w:rsidR="001261BE" w:rsidRPr="008E2941" w:rsidTr="00D77A04">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1</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Количество обучающихся, </w:t>
            </w:r>
            <w:proofErr w:type="gramStart"/>
            <w:r w:rsidRPr="008E2941">
              <w:rPr>
                <w:rFonts w:ascii="Times New Roman" w:eastAsia="Times New Roman" w:hAnsi="Times New Roman" w:cs="Times New Roman"/>
                <w:sz w:val="24"/>
                <w:szCs w:val="24"/>
                <w:lang w:val="ru-RU"/>
              </w:rPr>
              <w:t>которые</w:t>
            </w:r>
            <w:proofErr w:type="gramEnd"/>
            <w:r w:rsidRPr="008E2941">
              <w:rPr>
                <w:rFonts w:ascii="Times New Roman" w:eastAsia="Times New Roman" w:hAnsi="Times New Roman" w:cs="Times New Roman"/>
                <w:sz w:val="24"/>
                <w:szCs w:val="24"/>
                <w:lang w:val="ru-RU"/>
              </w:rPr>
              <w:t xml:space="preserve"> не набрали минимальное количество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Количество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 которые получили высокие баллы (от 80</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до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Средний тестовый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70</w:t>
            </w:r>
          </w:p>
        </w:tc>
      </w:tr>
    </w:tbl>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2023</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 xml:space="preserve">году ЕГЭ по математике на профильном уровне </w:t>
      </w:r>
      <w:r w:rsidR="0074335A" w:rsidRPr="008E2941">
        <w:rPr>
          <w:rFonts w:ascii="Times New Roman" w:eastAsia="Times New Roman" w:hAnsi="Times New Roman" w:cs="Times New Roman"/>
          <w:sz w:val="24"/>
          <w:szCs w:val="24"/>
          <w:lang w:val="ru-RU"/>
        </w:rPr>
        <w:t>не сдавали.</w:t>
      </w:r>
    </w:p>
    <w:p w:rsidR="00D77A04" w:rsidRPr="008E2941" w:rsidRDefault="00D77A04" w:rsidP="00635AAA">
      <w:pPr>
        <w:spacing w:line="276" w:lineRule="auto"/>
        <w:jc w:val="both"/>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Таблица 7. Средний тестовый балл ЕГЭ по математике и русскому языку за</w:t>
      </w:r>
      <w:r w:rsidRPr="008E2941">
        <w:rPr>
          <w:rFonts w:ascii="Times New Roman" w:eastAsia="Times New Roman" w:hAnsi="Times New Roman" w:cs="Times New Roman"/>
          <w:b/>
          <w:bCs/>
          <w:sz w:val="24"/>
          <w:szCs w:val="24"/>
        </w:rPr>
        <w:t> </w:t>
      </w:r>
      <w:r w:rsidRPr="008E2941">
        <w:rPr>
          <w:rFonts w:ascii="Times New Roman" w:eastAsia="Times New Roman" w:hAnsi="Times New Roman" w:cs="Times New Roman"/>
          <w:b/>
          <w:bCs/>
          <w:sz w:val="24"/>
          <w:szCs w:val="24"/>
          <w:lang w:val="ru-RU"/>
        </w:rPr>
        <w:t>три последних года</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1997"/>
        <w:gridCol w:w="2953"/>
        <w:gridCol w:w="2133"/>
        <w:gridCol w:w="2423"/>
      </w:tblGrid>
      <w:tr w:rsidR="001261BE" w:rsidRPr="008E2941" w:rsidTr="00D77A04">
        <w:tc>
          <w:tcPr>
            <w:tcW w:w="199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0"/>
                <w:szCs w:val="20"/>
                <w:lang w:val="ru-RU"/>
              </w:rPr>
            </w:pPr>
            <w:r w:rsidRPr="008E2941">
              <w:rPr>
                <w:rFonts w:ascii="Times New Roman" w:eastAsia="Calibri" w:hAnsi="Times New Roman" w:cs="Times New Roman"/>
                <w:b/>
                <w:sz w:val="20"/>
                <w:szCs w:val="20"/>
                <w:lang w:val="ru-RU"/>
              </w:rPr>
              <w:t>Учебный год</w:t>
            </w:r>
          </w:p>
        </w:tc>
        <w:tc>
          <w:tcPr>
            <w:tcW w:w="50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0"/>
                <w:szCs w:val="20"/>
                <w:lang w:val="ru-RU"/>
              </w:rPr>
            </w:pPr>
            <w:r w:rsidRPr="008E2941">
              <w:rPr>
                <w:rFonts w:ascii="Times New Roman" w:eastAsia="Calibri" w:hAnsi="Times New Roman" w:cs="Times New Roman"/>
                <w:b/>
                <w:sz w:val="20"/>
                <w:szCs w:val="20"/>
                <w:lang w:val="ru-RU"/>
              </w:rPr>
              <w:t>Математика</w:t>
            </w:r>
          </w:p>
        </w:tc>
        <w:tc>
          <w:tcPr>
            <w:tcW w:w="242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0"/>
                <w:szCs w:val="20"/>
                <w:lang w:val="ru-RU"/>
              </w:rPr>
            </w:pPr>
            <w:r w:rsidRPr="008E2941">
              <w:rPr>
                <w:rFonts w:ascii="Times New Roman" w:eastAsia="Calibri" w:hAnsi="Times New Roman" w:cs="Times New Roman"/>
                <w:b/>
                <w:sz w:val="20"/>
                <w:szCs w:val="20"/>
                <w:lang w:val="ru-RU"/>
              </w:rPr>
              <w:t>Русский язык</w:t>
            </w:r>
          </w:p>
        </w:tc>
      </w:tr>
      <w:tr w:rsidR="001261BE" w:rsidRPr="008E2941" w:rsidTr="00D77A04">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0"/>
                <w:szCs w:val="20"/>
                <w:lang w:val="ru-RU"/>
              </w:rPr>
            </w:pPr>
          </w:p>
        </w:tc>
        <w:tc>
          <w:tcPr>
            <w:tcW w:w="29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База</w:t>
            </w:r>
          </w:p>
        </w:tc>
        <w:tc>
          <w:tcPr>
            <w:tcW w:w="2133" w:type="dxa"/>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Профиль</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0"/>
                <w:szCs w:val="20"/>
                <w:lang w:val="ru-RU"/>
              </w:rPr>
            </w:pPr>
          </w:p>
        </w:tc>
      </w:tr>
      <w:tr w:rsidR="001261BE" w:rsidRPr="008E2941" w:rsidTr="00D77A04">
        <w:tc>
          <w:tcPr>
            <w:tcW w:w="19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sz w:val="20"/>
                <w:szCs w:val="20"/>
                <w:lang w:val="ru-RU"/>
              </w:rPr>
            </w:pPr>
            <w:r w:rsidRPr="008E2941">
              <w:rPr>
                <w:rFonts w:ascii="Times New Roman" w:eastAsia="Calibri" w:hAnsi="Times New Roman" w:cs="Times New Roman"/>
                <w:bCs/>
                <w:sz w:val="20"/>
                <w:szCs w:val="20"/>
                <w:lang w:val="ru-RU"/>
              </w:rPr>
              <w:t>2021/2022</w:t>
            </w:r>
          </w:p>
        </w:tc>
        <w:tc>
          <w:tcPr>
            <w:tcW w:w="29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4</w:t>
            </w:r>
          </w:p>
        </w:tc>
        <w:tc>
          <w:tcPr>
            <w:tcW w:w="2133" w:type="dxa"/>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w:t>
            </w:r>
          </w:p>
        </w:tc>
        <w:tc>
          <w:tcPr>
            <w:tcW w:w="24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78</w:t>
            </w:r>
          </w:p>
        </w:tc>
      </w:tr>
      <w:tr w:rsidR="001261BE" w:rsidRPr="008E2941" w:rsidTr="00D77A04">
        <w:tc>
          <w:tcPr>
            <w:tcW w:w="19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sz w:val="20"/>
                <w:szCs w:val="20"/>
                <w:lang w:val="ru-RU"/>
              </w:rPr>
            </w:pPr>
            <w:r w:rsidRPr="008E2941">
              <w:rPr>
                <w:rFonts w:ascii="Times New Roman" w:eastAsia="Calibri" w:hAnsi="Times New Roman" w:cs="Times New Roman"/>
                <w:bCs/>
                <w:sz w:val="20"/>
                <w:szCs w:val="20"/>
                <w:lang w:val="ru-RU"/>
              </w:rPr>
              <w:t>2022/2023</w:t>
            </w:r>
          </w:p>
        </w:tc>
        <w:tc>
          <w:tcPr>
            <w:tcW w:w="29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4</w:t>
            </w:r>
          </w:p>
        </w:tc>
        <w:tc>
          <w:tcPr>
            <w:tcW w:w="2133" w:type="dxa"/>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w:t>
            </w:r>
          </w:p>
        </w:tc>
        <w:tc>
          <w:tcPr>
            <w:tcW w:w="24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53</w:t>
            </w:r>
          </w:p>
        </w:tc>
      </w:tr>
      <w:tr w:rsidR="001261BE" w:rsidRPr="008E2941" w:rsidTr="00D77A04">
        <w:tc>
          <w:tcPr>
            <w:tcW w:w="19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sz w:val="20"/>
                <w:szCs w:val="20"/>
                <w:lang w:val="ru-RU"/>
              </w:rPr>
            </w:pPr>
            <w:r w:rsidRPr="008E2941">
              <w:rPr>
                <w:rFonts w:ascii="Times New Roman" w:eastAsia="Calibri" w:hAnsi="Times New Roman" w:cs="Times New Roman"/>
                <w:bCs/>
                <w:sz w:val="20"/>
                <w:szCs w:val="20"/>
                <w:lang w:val="ru-RU"/>
              </w:rPr>
              <w:t>2023/2024</w:t>
            </w:r>
          </w:p>
        </w:tc>
        <w:tc>
          <w:tcPr>
            <w:tcW w:w="29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5</w:t>
            </w:r>
          </w:p>
        </w:tc>
        <w:tc>
          <w:tcPr>
            <w:tcW w:w="2133" w:type="dxa"/>
            <w:tcBorders>
              <w:top w:val="single" w:sz="6" w:space="0" w:color="222222"/>
              <w:left w:val="single" w:sz="6" w:space="0" w:color="222222"/>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w:t>
            </w:r>
          </w:p>
        </w:tc>
        <w:tc>
          <w:tcPr>
            <w:tcW w:w="24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0"/>
                <w:szCs w:val="20"/>
                <w:lang w:val="ru-RU" w:eastAsia="ru-RU"/>
              </w:rPr>
            </w:pPr>
            <w:r w:rsidRPr="008E2941">
              <w:rPr>
                <w:rFonts w:ascii="Times New Roman" w:eastAsia="Times New Roman" w:hAnsi="Times New Roman" w:cs="Times New Roman"/>
                <w:sz w:val="20"/>
                <w:szCs w:val="20"/>
                <w:lang w:val="ru-RU" w:eastAsia="ru-RU"/>
              </w:rPr>
              <w:t>70</w:t>
            </w:r>
          </w:p>
        </w:tc>
      </w:tr>
    </w:tbl>
    <w:p w:rsidR="00D77A04" w:rsidRPr="008E2941" w:rsidRDefault="00D77A04" w:rsidP="00635AAA">
      <w:pPr>
        <w:widowControl w:val="0"/>
        <w:tabs>
          <w:tab w:val="left" w:pos="9356"/>
        </w:tabs>
        <w:autoSpaceDE w:val="0"/>
        <w:autoSpaceDN w:val="0"/>
        <w:spacing w:before="90" w:beforeAutospacing="0" w:after="0" w:afterAutospacing="0" w:line="276" w:lineRule="auto"/>
        <w:ind w:right="3"/>
        <w:jc w:val="both"/>
        <w:rPr>
          <w:rFonts w:ascii="Times New Roman" w:eastAsia="Times New Roman" w:hAnsi="Times New Roman" w:cs="Times New Roman"/>
          <w:sz w:val="24"/>
          <w:szCs w:val="24"/>
          <w:lang w:val="ru-RU"/>
        </w:rPr>
      </w:pPr>
    </w:p>
    <w:p w:rsidR="00D77A04" w:rsidRPr="008E2941" w:rsidRDefault="00D77A04" w:rsidP="00635AAA">
      <w:pPr>
        <w:widowControl w:val="0"/>
        <w:tabs>
          <w:tab w:val="left" w:pos="9356"/>
        </w:tabs>
        <w:autoSpaceDE w:val="0"/>
        <w:autoSpaceDN w:val="0"/>
        <w:spacing w:before="90" w:beforeAutospacing="0" w:after="0" w:afterAutospacing="0" w:line="276" w:lineRule="auto"/>
        <w:ind w:right="3" w:firstLine="859"/>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lastRenderedPageBreak/>
        <w:t>В 2024 году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проходила государственную итоговую аттестацию 1 </w:t>
      </w:r>
      <w:proofErr w:type="gramStart"/>
      <w:r w:rsidRPr="008E2941">
        <w:rPr>
          <w:rFonts w:ascii="Times New Roman" w:eastAsia="Times New Roman" w:hAnsi="Times New Roman" w:cs="Times New Roman"/>
          <w:sz w:val="24"/>
          <w:szCs w:val="24"/>
          <w:lang w:val="ru-RU"/>
        </w:rPr>
        <w:t>обучающаяся</w:t>
      </w:r>
      <w:proofErr w:type="gramEnd"/>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Учебными предметами по выбору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выпускницы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11 класса были выбраны следующие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предметы:</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обществознание,</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биология.</w:t>
      </w:r>
    </w:p>
    <w:p w:rsidR="00D77A04" w:rsidRPr="008E2941" w:rsidRDefault="00D77A04" w:rsidP="00635AAA">
      <w:pPr>
        <w:tabs>
          <w:tab w:val="left" w:pos="9356"/>
        </w:tabs>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                </w:t>
      </w:r>
      <w:proofErr w:type="gramStart"/>
      <w:r w:rsidRPr="008E2941">
        <w:rPr>
          <w:rFonts w:ascii="Times New Roman" w:eastAsia="Times New Roman" w:hAnsi="Times New Roman" w:cs="Times New Roman"/>
          <w:sz w:val="24"/>
          <w:szCs w:val="24"/>
        </w:rPr>
        <w:t>C</w:t>
      </w:r>
      <w:r w:rsidRPr="008E2941">
        <w:rPr>
          <w:rFonts w:ascii="Times New Roman" w:eastAsia="Times New Roman" w:hAnsi="Times New Roman" w:cs="Times New Roman"/>
          <w:sz w:val="24"/>
          <w:szCs w:val="24"/>
          <w:lang w:val="ru-RU"/>
        </w:rPr>
        <w:t>огласно результатам ЕГЭ</w:t>
      </w:r>
      <w:r w:rsidRPr="008E2941">
        <w:rPr>
          <w:rFonts w:ascii="Times New Roman" w:eastAsia="Times New Roman" w:hAnsi="Times New Roman" w:cs="Times New Roman"/>
          <w:sz w:val="24"/>
          <w:szCs w:val="24"/>
        </w:rPr>
        <w:t> </w:t>
      </w:r>
      <w:r w:rsidRPr="008E2941">
        <w:rPr>
          <w:rFonts w:ascii="Times New Roman" w:eastAsia="Times New Roman" w:hAnsi="Times New Roman" w:cs="Times New Roman"/>
          <w:sz w:val="24"/>
          <w:szCs w:val="24"/>
          <w:lang w:val="ru-RU"/>
        </w:rPr>
        <w:t>успеваемость составила 100 процентов.</w:t>
      </w:r>
      <w:proofErr w:type="gramEnd"/>
      <w:r w:rsidRPr="008E2941">
        <w:rPr>
          <w:rFonts w:ascii="Times New Roman" w:eastAsia="Times New Roman" w:hAnsi="Times New Roman" w:cs="Times New Roman"/>
          <w:sz w:val="24"/>
          <w:szCs w:val="24"/>
          <w:lang w:val="ru-RU"/>
        </w:rPr>
        <w:t xml:space="preserve"> Качество сдачи экзаменов и средний балл свидетельствуют о том, что уровень знаний обучающейся выше среднего по всем предметам.</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Таблица 8. Результаты ЕГЭ в 2024</w:t>
      </w:r>
      <w:r w:rsidRPr="008E2941">
        <w:rPr>
          <w:rFonts w:ascii="Times New Roman" w:eastAsia="Times New Roman" w:hAnsi="Times New Roman" w:cs="Times New Roman"/>
          <w:b/>
          <w:bCs/>
          <w:sz w:val="24"/>
          <w:szCs w:val="24"/>
        </w:rPr>
        <w:t> </w:t>
      </w:r>
      <w:r w:rsidRPr="008E2941">
        <w:rPr>
          <w:rFonts w:ascii="Times New Roman" w:eastAsia="Times New Roman" w:hAnsi="Times New Roman" w:cs="Times New Roman"/>
          <w:b/>
          <w:bCs/>
          <w:sz w:val="24"/>
          <w:szCs w:val="24"/>
          <w:lang w:val="ru-RU"/>
        </w:rPr>
        <w:t>году</w:t>
      </w:r>
    </w:p>
    <w:tbl>
      <w:tblPr>
        <w:tblW w:w="0" w:type="auto"/>
        <w:tblLook w:val="0600" w:firstRow="0" w:lastRow="0" w:firstColumn="0" w:lastColumn="0" w:noHBand="1" w:noVBand="1"/>
      </w:tblPr>
      <w:tblGrid>
        <w:gridCol w:w="3027"/>
        <w:gridCol w:w="2550"/>
        <w:gridCol w:w="1160"/>
        <w:gridCol w:w="1100"/>
        <w:gridCol w:w="1669"/>
      </w:tblGrid>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b/>
                <w:bCs/>
                <w:sz w:val="24"/>
                <w:szCs w:val="24"/>
              </w:rPr>
              <w:t>Учебные предметы</w:t>
            </w:r>
          </w:p>
        </w:tc>
        <w:tc>
          <w:tcPr>
            <w:tcW w:w="0" w:type="auto"/>
            <w:tcBorders>
              <w:top w:val="single" w:sz="6" w:space="0" w:color="000000"/>
              <w:left w:val="single" w:sz="6" w:space="0" w:color="000000"/>
              <w:bottom w:val="nil"/>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Количество участников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Средний</w:t>
            </w:r>
            <w:r w:rsidRPr="008E2941">
              <w:rPr>
                <w:rFonts w:ascii="Times New Roman" w:eastAsia="Times New Roman" w:hAnsi="Times New Roman" w:cs="Times New Roman"/>
              </w:rPr>
              <w:br/>
            </w:r>
            <w:r w:rsidRPr="008E2941">
              <w:rPr>
                <w:rFonts w:ascii="Times New Roman" w:eastAsia="Times New Roman" w:hAnsi="Times New Roman" w:cs="Times New Roman"/>
                <w:b/>
                <w:bCs/>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Успеваемость</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100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Математика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100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Математика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100</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lang w:val="ru-RU"/>
              </w:rPr>
              <w:t>Биолог</w:t>
            </w:r>
            <w:r w:rsidRPr="008E2941">
              <w:rPr>
                <w:rFonts w:ascii="Times New Roman" w:eastAsia="Times New Roman" w:hAnsi="Times New Roman" w:cs="Times New Roman"/>
                <w:sz w:val="24"/>
                <w:szCs w:val="24"/>
              </w:rPr>
              <w:t>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sz w:val="24"/>
                <w:szCs w:val="24"/>
                <w:lang w:val="ru-RU"/>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sz w:val="24"/>
                <w:szCs w:val="24"/>
              </w:rPr>
              <w:t>100</w:t>
            </w:r>
          </w:p>
        </w:tc>
      </w:tr>
    </w:tbl>
    <w:p w:rsidR="00D77A04" w:rsidRPr="008E2941" w:rsidRDefault="00D77A04" w:rsidP="00635AAA">
      <w:pPr>
        <w:widowControl w:val="0"/>
        <w:tabs>
          <w:tab w:val="left" w:pos="3776"/>
          <w:tab w:val="left" w:pos="4225"/>
          <w:tab w:val="left" w:pos="4556"/>
          <w:tab w:val="left" w:pos="6038"/>
          <w:tab w:val="left" w:pos="7880"/>
        </w:tabs>
        <w:autoSpaceDE w:val="0"/>
        <w:autoSpaceDN w:val="0"/>
        <w:spacing w:before="0" w:beforeAutospacing="0" w:after="0" w:afterAutospacing="0" w:line="276" w:lineRule="auto"/>
        <w:ind w:left="142" w:right="-164" w:firstLine="1427"/>
        <w:jc w:val="both"/>
        <w:rPr>
          <w:rFonts w:ascii="Times New Roman" w:eastAsia="Times New Roman" w:hAnsi="Times New Roman" w:cs="Times New Roman"/>
          <w:sz w:val="24"/>
          <w:szCs w:val="24"/>
          <w:lang w:val="ru-RU"/>
        </w:rPr>
      </w:pPr>
    </w:p>
    <w:p w:rsidR="00D77A04" w:rsidRPr="008E2941" w:rsidRDefault="00D77A04" w:rsidP="00635AAA">
      <w:pPr>
        <w:widowControl w:val="0"/>
        <w:tabs>
          <w:tab w:val="left" w:pos="3776"/>
          <w:tab w:val="left" w:pos="4225"/>
          <w:tab w:val="left" w:pos="4556"/>
          <w:tab w:val="left" w:pos="6038"/>
          <w:tab w:val="left" w:pos="7880"/>
        </w:tabs>
        <w:autoSpaceDE w:val="0"/>
        <w:autoSpaceDN w:val="0"/>
        <w:spacing w:before="0" w:beforeAutospacing="0" w:after="0" w:afterAutospacing="0" w:line="276" w:lineRule="auto"/>
        <w:ind w:left="142" w:right="-164" w:firstLine="709"/>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Результаты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сдачи ГИА</w:t>
      </w:r>
      <w:r w:rsidRPr="008E2941">
        <w:rPr>
          <w:rFonts w:ascii="Times New Roman" w:eastAsia="Times New Roman" w:hAnsi="Times New Roman" w:cs="Times New Roman"/>
          <w:spacing w:val="28"/>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34"/>
          <w:sz w:val="24"/>
          <w:szCs w:val="24"/>
          <w:lang w:val="ru-RU"/>
        </w:rPr>
        <w:t xml:space="preserve"> </w:t>
      </w:r>
      <w:r w:rsidRPr="008E2941">
        <w:rPr>
          <w:rFonts w:ascii="Times New Roman" w:eastAsia="Times New Roman" w:hAnsi="Times New Roman" w:cs="Times New Roman"/>
          <w:sz w:val="24"/>
          <w:szCs w:val="24"/>
          <w:lang w:val="ru-RU"/>
        </w:rPr>
        <w:t>русскому</w:t>
      </w:r>
      <w:r w:rsidRPr="008E2941">
        <w:rPr>
          <w:rFonts w:ascii="Times New Roman" w:eastAsia="Times New Roman" w:hAnsi="Times New Roman" w:cs="Times New Roman"/>
          <w:spacing w:val="25"/>
          <w:sz w:val="24"/>
          <w:szCs w:val="24"/>
          <w:lang w:val="ru-RU"/>
        </w:rPr>
        <w:t xml:space="preserve"> </w:t>
      </w:r>
      <w:r w:rsidRPr="008E2941">
        <w:rPr>
          <w:rFonts w:ascii="Times New Roman" w:eastAsia="Times New Roman" w:hAnsi="Times New Roman" w:cs="Times New Roman"/>
          <w:sz w:val="24"/>
          <w:szCs w:val="24"/>
          <w:lang w:val="ru-RU"/>
        </w:rPr>
        <w:t>языку</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показали,</w:t>
      </w:r>
      <w:r w:rsidRPr="008E2941">
        <w:rPr>
          <w:rFonts w:ascii="Times New Roman" w:eastAsia="Times New Roman" w:hAnsi="Times New Roman" w:cs="Times New Roman"/>
          <w:spacing w:val="36"/>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29"/>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30"/>
          <w:sz w:val="24"/>
          <w:szCs w:val="24"/>
          <w:lang w:val="ru-RU"/>
        </w:rPr>
        <w:t xml:space="preserve"> </w:t>
      </w:r>
      <w:r w:rsidRPr="008E2941">
        <w:rPr>
          <w:rFonts w:ascii="Times New Roman" w:eastAsia="Times New Roman" w:hAnsi="Times New Roman" w:cs="Times New Roman"/>
          <w:sz w:val="24"/>
          <w:szCs w:val="24"/>
          <w:lang w:val="ru-RU"/>
        </w:rPr>
        <w:t>2024</w:t>
      </w:r>
      <w:r w:rsidRPr="008E2941">
        <w:rPr>
          <w:rFonts w:ascii="Times New Roman" w:eastAsia="Times New Roman" w:hAnsi="Times New Roman" w:cs="Times New Roman"/>
          <w:spacing w:val="29"/>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59"/>
          <w:sz w:val="24"/>
          <w:szCs w:val="24"/>
          <w:lang w:val="ru-RU"/>
        </w:rPr>
        <w:t xml:space="preserve"> </w:t>
      </w:r>
      <w:r w:rsidRPr="008E2941">
        <w:rPr>
          <w:rFonts w:ascii="Times New Roman" w:eastAsia="Times New Roman" w:hAnsi="Times New Roman" w:cs="Times New Roman"/>
          <w:sz w:val="24"/>
          <w:szCs w:val="24"/>
          <w:lang w:val="ru-RU"/>
        </w:rPr>
        <w:t>средний</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балл</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выше</w:t>
      </w:r>
      <w:r w:rsidRPr="008E2941">
        <w:rPr>
          <w:rFonts w:ascii="Times New Roman" w:eastAsia="Times New Roman" w:hAnsi="Times New Roman" w:cs="Times New Roman"/>
          <w:spacing w:val="19"/>
          <w:sz w:val="24"/>
          <w:szCs w:val="24"/>
          <w:lang w:val="ru-RU"/>
        </w:rPr>
        <w:t xml:space="preserve"> </w:t>
      </w:r>
      <w:r w:rsidRPr="008E2941">
        <w:rPr>
          <w:rFonts w:ascii="Times New Roman" w:eastAsia="Times New Roman" w:hAnsi="Times New Roman" w:cs="Times New Roman"/>
          <w:sz w:val="24"/>
          <w:szCs w:val="24"/>
          <w:lang w:val="ru-RU"/>
        </w:rPr>
        <w:t>на</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1</w:t>
      </w:r>
      <w:r w:rsidRPr="008E2941">
        <w:rPr>
          <w:rFonts w:ascii="Times New Roman" w:eastAsia="Times New Roman" w:hAnsi="Times New Roman" w:cs="Times New Roman"/>
          <w:spacing w:val="20"/>
          <w:sz w:val="24"/>
          <w:szCs w:val="24"/>
          <w:lang w:val="ru-RU"/>
        </w:rPr>
        <w:t xml:space="preserve"> </w:t>
      </w:r>
      <w:r w:rsidRPr="008E2941">
        <w:rPr>
          <w:rFonts w:ascii="Times New Roman" w:eastAsia="Times New Roman" w:hAnsi="Times New Roman" w:cs="Times New Roman"/>
          <w:sz w:val="24"/>
          <w:szCs w:val="24"/>
          <w:lang w:val="ru-RU"/>
        </w:rPr>
        <w:t>балл,</w:t>
      </w:r>
      <w:r w:rsidRPr="008E2941">
        <w:rPr>
          <w:rFonts w:ascii="Times New Roman" w:eastAsia="Times New Roman" w:hAnsi="Times New Roman" w:cs="Times New Roman"/>
          <w:spacing w:val="103"/>
          <w:sz w:val="24"/>
          <w:szCs w:val="24"/>
          <w:lang w:val="ru-RU"/>
        </w:rPr>
        <w:t xml:space="preserve"> </w:t>
      </w:r>
      <w:r w:rsidRPr="008E2941">
        <w:rPr>
          <w:rFonts w:ascii="Times New Roman" w:eastAsia="Times New Roman" w:hAnsi="Times New Roman" w:cs="Times New Roman"/>
          <w:sz w:val="24"/>
          <w:szCs w:val="24"/>
          <w:lang w:val="ru-RU"/>
        </w:rPr>
        <w:t>чем</w:t>
      </w:r>
      <w:r w:rsidRPr="008E2941">
        <w:rPr>
          <w:rFonts w:ascii="Times New Roman" w:eastAsia="Times New Roman" w:hAnsi="Times New Roman" w:cs="Times New Roman"/>
          <w:sz w:val="24"/>
          <w:szCs w:val="24"/>
          <w:lang w:val="ru-RU"/>
        </w:rPr>
        <w:tab/>
        <w:t>средний</w:t>
      </w:r>
      <w:r w:rsidRPr="008E2941">
        <w:rPr>
          <w:rFonts w:ascii="Times New Roman" w:eastAsia="Times New Roman" w:hAnsi="Times New Roman" w:cs="Times New Roman"/>
          <w:spacing w:val="18"/>
          <w:sz w:val="24"/>
          <w:szCs w:val="24"/>
          <w:lang w:val="ru-RU"/>
        </w:rPr>
        <w:t xml:space="preserve"> </w:t>
      </w:r>
      <w:r w:rsidRPr="008E2941">
        <w:rPr>
          <w:rFonts w:ascii="Times New Roman" w:eastAsia="Times New Roman" w:hAnsi="Times New Roman" w:cs="Times New Roman"/>
          <w:sz w:val="24"/>
          <w:szCs w:val="24"/>
          <w:lang w:val="ru-RU"/>
        </w:rPr>
        <w:t>балл</w:t>
      </w:r>
      <w:r w:rsidRPr="008E2941">
        <w:rPr>
          <w:rFonts w:ascii="Times New Roman" w:eastAsia="Times New Roman" w:hAnsi="Times New Roman" w:cs="Times New Roman"/>
          <w:spacing w:val="40"/>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9"/>
          <w:sz w:val="24"/>
          <w:szCs w:val="24"/>
          <w:lang w:val="ru-RU"/>
        </w:rPr>
        <w:t xml:space="preserve"> </w:t>
      </w:r>
      <w:r w:rsidRPr="008E2941">
        <w:rPr>
          <w:rFonts w:ascii="Times New Roman" w:eastAsia="Times New Roman" w:hAnsi="Times New Roman" w:cs="Times New Roman"/>
          <w:sz w:val="24"/>
          <w:szCs w:val="24"/>
          <w:lang w:val="ru-RU"/>
        </w:rPr>
        <w:t>2023</w:t>
      </w:r>
      <w:r w:rsidRPr="008E2941">
        <w:rPr>
          <w:rFonts w:ascii="Times New Roman" w:eastAsia="Times New Roman" w:hAnsi="Times New Roman" w:cs="Times New Roman"/>
          <w:spacing w:val="17"/>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46"/>
          <w:sz w:val="24"/>
          <w:szCs w:val="24"/>
          <w:lang w:val="ru-RU"/>
        </w:rPr>
        <w:t xml:space="preserve"> </w:t>
      </w:r>
      <w:r w:rsidRPr="008E2941">
        <w:rPr>
          <w:rFonts w:ascii="Times New Roman" w:eastAsia="Times New Roman" w:hAnsi="Times New Roman" w:cs="Times New Roman"/>
          <w:sz w:val="24"/>
          <w:szCs w:val="24"/>
          <w:lang w:val="ru-RU"/>
        </w:rPr>
        <w:t>Сравнивая</w:t>
      </w:r>
      <w:r w:rsidRPr="008E2941">
        <w:rPr>
          <w:rFonts w:ascii="Times New Roman" w:eastAsia="Times New Roman" w:hAnsi="Times New Roman" w:cs="Times New Roman"/>
          <w:spacing w:val="22"/>
          <w:sz w:val="24"/>
          <w:szCs w:val="24"/>
          <w:lang w:val="ru-RU"/>
        </w:rPr>
        <w:t xml:space="preserve"> </w:t>
      </w: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сдачи</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ГИА</w:t>
      </w:r>
      <w:r w:rsidRPr="008E2941">
        <w:rPr>
          <w:rFonts w:ascii="Times New Roman" w:eastAsia="Times New Roman" w:hAnsi="Times New Roman" w:cs="Times New Roman"/>
          <w:spacing w:val="14"/>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22"/>
          <w:sz w:val="24"/>
          <w:szCs w:val="24"/>
          <w:lang w:val="ru-RU"/>
        </w:rPr>
        <w:t xml:space="preserve"> </w:t>
      </w:r>
      <w:r w:rsidRPr="008E2941">
        <w:rPr>
          <w:rFonts w:ascii="Times New Roman" w:eastAsia="Times New Roman" w:hAnsi="Times New Roman" w:cs="Times New Roman"/>
          <w:sz w:val="24"/>
          <w:szCs w:val="24"/>
          <w:lang w:val="ru-RU"/>
        </w:rPr>
        <w:t>математике,</w:t>
      </w:r>
      <w:r w:rsidRPr="008E2941">
        <w:rPr>
          <w:rFonts w:ascii="Times New Roman" w:eastAsia="Times New Roman" w:hAnsi="Times New Roman" w:cs="Times New Roman"/>
          <w:spacing w:val="16"/>
          <w:sz w:val="24"/>
          <w:szCs w:val="24"/>
          <w:lang w:val="ru-RU"/>
        </w:rPr>
        <w:t xml:space="preserve"> </w:t>
      </w:r>
      <w:r w:rsidRPr="008E2941">
        <w:rPr>
          <w:rFonts w:ascii="Times New Roman" w:eastAsia="Times New Roman" w:hAnsi="Times New Roman" w:cs="Times New Roman"/>
          <w:sz w:val="24"/>
          <w:szCs w:val="24"/>
          <w:lang w:val="ru-RU"/>
        </w:rPr>
        <w:t>за</w:t>
      </w:r>
      <w:r w:rsidRPr="008E2941">
        <w:rPr>
          <w:rFonts w:ascii="Times New Roman" w:eastAsia="Times New Roman" w:hAnsi="Times New Roman" w:cs="Times New Roman"/>
          <w:spacing w:val="18"/>
          <w:sz w:val="24"/>
          <w:szCs w:val="24"/>
          <w:lang w:val="ru-RU"/>
        </w:rPr>
        <w:t xml:space="preserve"> </w:t>
      </w:r>
      <w:r w:rsidRPr="008E2941">
        <w:rPr>
          <w:rFonts w:ascii="Times New Roman" w:eastAsia="Times New Roman" w:hAnsi="Times New Roman" w:cs="Times New Roman"/>
          <w:sz w:val="24"/>
          <w:szCs w:val="24"/>
          <w:lang w:val="ru-RU"/>
        </w:rPr>
        <w:t>последний</w:t>
      </w:r>
      <w:r w:rsidRPr="008E2941">
        <w:rPr>
          <w:rFonts w:ascii="Times New Roman" w:eastAsia="Times New Roman" w:hAnsi="Times New Roman" w:cs="Times New Roman"/>
          <w:spacing w:val="13"/>
          <w:sz w:val="24"/>
          <w:szCs w:val="24"/>
          <w:lang w:val="ru-RU"/>
        </w:rPr>
        <w:t xml:space="preserve"> </w:t>
      </w:r>
      <w:r w:rsidRPr="008E2941">
        <w:rPr>
          <w:rFonts w:ascii="Times New Roman" w:eastAsia="Times New Roman" w:hAnsi="Times New Roman" w:cs="Times New Roman"/>
          <w:sz w:val="24"/>
          <w:szCs w:val="24"/>
          <w:lang w:val="ru-RU"/>
        </w:rPr>
        <w:t>год,</w:t>
      </w:r>
      <w:r w:rsidRPr="008E2941">
        <w:rPr>
          <w:rFonts w:ascii="Times New Roman" w:eastAsia="Times New Roman" w:hAnsi="Times New Roman" w:cs="Times New Roman"/>
          <w:spacing w:val="21"/>
          <w:sz w:val="24"/>
          <w:szCs w:val="24"/>
          <w:lang w:val="ru-RU"/>
        </w:rPr>
        <w:t xml:space="preserve"> </w:t>
      </w:r>
      <w:r w:rsidRPr="008E2941">
        <w:rPr>
          <w:rFonts w:ascii="Times New Roman" w:eastAsia="Times New Roman" w:hAnsi="Times New Roman" w:cs="Times New Roman"/>
          <w:sz w:val="24"/>
          <w:szCs w:val="24"/>
          <w:lang w:val="ru-RU"/>
        </w:rPr>
        <w:t>следует</w:t>
      </w:r>
      <w:r w:rsidRPr="008E2941">
        <w:rPr>
          <w:rFonts w:ascii="Times New Roman" w:eastAsia="Times New Roman" w:hAnsi="Times New Roman" w:cs="Times New Roman"/>
          <w:spacing w:val="20"/>
          <w:sz w:val="24"/>
          <w:szCs w:val="24"/>
          <w:lang w:val="ru-RU"/>
        </w:rPr>
        <w:t xml:space="preserve"> </w:t>
      </w:r>
      <w:r w:rsidRPr="008E2941">
        <w:rPr>
          <w:rFonts w:ascii="Times New Roman" w:eastAsia="Times New Roman" w:hAnsi="Times New Roman" w:cs="Times New Roman"/>
          <w:sz w:val="24"/>
          <w:szCs w:val="24"/>
          <w:lang w:val="ru-RU"/>
        </w:rPr>
        <w:t>отметить,</w:t>
      </w:r>
      <w:r w:rsidRPr="008E2941">
        <w:rPr>
          <w:rFonts w:ascii="Times New Roman" w:eastAsia="Times New Roman" w:hAnsi="Times New Roman" w:cs="Times New Roman"/>
          <w:spacing w:val="16"/>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средний</w:t>
      </w:r>
      <w:r w:rsidRPr="008E2941">
        <w:rPr>
          <w:rFonts w:ascii="Times New Roman" w:eastAsia="Times New Roman" w:hAnsi="Times New Roman" w:cs="Times New Roman"/>
          <w:spacing w:val="20"/>
          <w:sz w:val="24"/>
          <w:szCs w:val="24"/>
          <w:lang w:val="ru-RU"/>
        </w:rPr>
        <w:t xml:space="preserve"> </w:t>
      </w:r>
      <w:r w:rsidRPr="008E2941">
        <w:rPr>
          <w:rFonts w:ascii="Times New Roman" w:eastAsia="Times New Roman" w:hAnsi="Times New Roman" w:cs="Times New Roman"/>
          <w:sz w:val="24"/>
          <w:szCs w:val="24"/>
          <w:lang w:val="ru-RU"/>
        </w:rPr>
        <w:t>балл</w:t>
      </w:r>
      <w:r w:rsidRPr="008E2941">
        <w:rPr>
          <w:rFonts w:ascii="Times New Roman" w:eastAsia="Times New Roman" w:hAnsi="Times New Roman" w:cs="Times New Roman"/>
          <w:spacing w:val="15"/>
          <w:sz w:val="24"/>
          <w:szCs w:val="24"/>
          <w:lang w:val="ru-RU"/>
        </w:rPr>
        <w:t xml:space="preserve"> </w:t>
      </w:r>
      <w:r w:rsidRPr="008E2941">
        <w:rPr>
          <w:rFonts w:ascii="Times New Roman" w:eastAsia="Times New Roman" w:hAnsi="Times New Roman" w:cs="Times New Roman"/>
          <w:sz w:val="24"/>
          <w:szCs w:val="24"/>
          <w:lang w:val="ru-RU"/>
        </w:rPr>
        <w:t>повысился</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 xml:space="preserve"> и</w:t>
      </w:r>
      <w:r w:rsidRPr="008E2941">
        <w:rPr>
          <w:rFonts w:ascii="Times New Roman" w:eastAsia="Times New Roman" w:hAnsi="Times New Roman" w:cs="Times New Roman"/>
          <w:spacing w:val="38"/>
          <w:sz w:val="24"/>
          <w:szCs w:val="24"/>
          <w:lang w:val="ru-RU"/>
        </w:rPr>
        <w:t xml:space="preserve"> </w:t>
      </w:r>
      <w:r w:rsidRPr="008E2941">
        <w:rPr>
          <w:rFonts w:ascii="Times New Roman" w:eastAsia="Times New Roman" w:hAnsi="Times New Roman" w:cs="Times New Roman"/>
          <w:sz w:val="24"/>
          <w:szCs w:val="24"/>
          <w:lang w:val="ru-RU"/>
        </w:rPr>
        <w:t>составляет 5</w:t>
      </w:r>
      <w:r w:rsidRPr="008E2941">
        <w:rPr>
          <w:rFonts w:ascii="Times New Roman" w:eastAsia="Times New Roman" w:hAnsi="Times New Roman" w:cs="Times New Roman"/>
          <w:spacing w:val="41"/>
          <w:sz w:val="24"/>
          <w:szCs w:val="24"/>
          <w:lang w:val="ru-RU"/>
        </w:rPr>
        <w:t xml:space="preserve"> </w:t>
      </w:r>
      <w:r w:rsidRPr="008E2941">
        <w:rPr>
          <w:rFonts w:ascii="Times New Roman" w:eastAsia="Times New Roman" w:hAnsi="Times New Roman" w:cs="Times New Roman"/>
          <w:sz w:val="24"/>
          <w:szCs w:val="24"/>
          <w:lang w:val="ru-RU"/>
        </w:rPr>
        <w:t>баллов.</w:t>
      </w:r>
      <w:r w:rsidRPr="008E2941">
        <w:rPr>
          <w:rFonts w:ascii="Times New Roman" w:eastAsia="Times New Roman" w:hAnsi="Times New Roman" w:cs="Times New Roman"/>
          <w:spacing w:val="37"/>
          <w:sz w:val="24"/>
          <w:szCs w:val="24"/>
          <w:lang w:val="ru-RU"/>
        </w:rPr>
        <w:t xml:space="preserve"> </w:t>
      </w: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43"/>
          <w:sz w:val="24"/>
          <w:szCs w:val="24"/>
          <w:lang w:val="ru-RU"/>
        </w:rPr>
        <w:t xml:space="preserve"> </w:t>
      </w:r>
      <w:r w:rsidRPr="008E2941">
        <w:rPr>
          <w:rFonts w:ascii="Times New Roman" w:eastAsia="Times New Roman" w:hAnsi="Times New Roman" w:cs="Times New Roman"/>
          <w:sz w:val="24"/>
          <w:szCs w:val="24"/>
          <w:lang w:val="ru-RU"/>
        </w:rPr>
        <w:t>сдачи</w:t>
      </w:r>
      <w:r w:rsidRPr="008E2941">
        <w:rPr>
          <w:rFonts w:ascii="Times New Roman" w:eastAsia="Times New Roman" w:hAnsi="Times New Roman" w:cs="Times New Roman"/>
          <w:spacing w:val="41"/>
          <w:sz w:val="24"/>
          <w:szCs w:val="24"/>
          <w:lang w:val="ru-RU"/>
        </w:rPr>
        <w:t xml:space="preserve"> </w:t>
      </w:r>
      <w:r w:rsidRPr="008E2941">
        <w:rPr>
          <w:rFonts w:ascii="Times New Roman" w:eastAsia="Times New Roman" w:hAnsi="Times New Roman" w:cs="Times New Roman"/>
          <w:sz w:val="24"/>
          <w:szCs w:val="24"/>
          <w:lang w:val="ru-RU"/>
        </w:rPr>
        <w:t>ГИА</w:t>
      </w:r>
      <w:r w:rsidRPr="008E2941">
        <w:rPr>
          <w:rFonts w:ascii="Times New Roman" w:eastAsia="Times New Roman" w:hAnsi="Times New Roman" w:cs="Times New Roman"/>
          <w:spacing w:val="36"/>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36"/>
          <w:sz w:val="24"/>
          <w:szCs w:val="24"/>
          <w:lang w:val="ru-RU"/>
        </w:rPr>
        <w:t xml:space="preserve"> </w:t>
      </w:r>
      <w:r w:rsidRPr="008E2941">
        <w:rPr>
          <w:rFonts w:ascii="Times New Roman" w:eastAsia="Times New Roman" w:hAnsi="Times New Roman" w:cs="Times New Roman"/>
          <w:sz w:val="24"/>
          <w:szCs w:val="24"/>
          <w:lang w:val="ru-RU"/>
        </w:rPr>
        <w:t>обществознанию,</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показали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повышение на 38 баллов по сравнению с результатами 2023 года.</w:t>
      </w:r>
    </w:p>
    <w:p w:rsidR="00D77A04" w:rsidRPr="008E2941" w:rsidRDefault="00D77A04" w:rsidP="00635AAA">
      <w:pPr>
        <w:widowControl w:val="0"/>
        <w:autoSpaceDE w:val="0"/>
        <w:autoSpaceDN w:val="0"/>
        <w:spacing w:before="3" w:beforeAutospacing="0" w:after="0" w:afterAutospacing="0" w:line="276" w:lineRule="auto"/>
        <w:ind w:firstLine="709"/>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Обучающаяся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11</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класса,</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при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прохождении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государственной</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итоговой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аттестации</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подтвердила</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итоговые</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отметки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за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курс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11</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 xml:space="preserve">класса и получила аттестат о среднем общем образовании с отличием и медаль «За особые успехи в учении»  </w:t>
      </w:r>
      <w:r w:rsidRPr="008E2941">
        <w:rPr>
          <w:rFonts w:ascii="Times New Roman" w:eastAsia="Times New Roman" w:hAnsi="Times New Roman" w:cs="Times New Roman"/>
          <w:sz w:val="24"/>
          <w:szCs w:val="24"/>
        </w:rPr>
        <w:t>I</w:t>
      </w:r>
      <w:r w:rsidRPr="008E2941">
        <w:rPr>
          <w:rFonts w:ascii="Times New Roman" w:eastAsia="Times New Roman" w:hAnsi="Times New Roman" w:cs="Times New Roman"/>
          <w:sz w:val="24"/>
          <w:szCs w:val="24"/>
          <w:lang w:val="ru-RU"/>
        </w:rPr>
        <w:t xml:space="preserve"> степени.</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Таблица 9. Количество медалистов за последние пять лет</w:t>
      </w:r>
    </w:p>
    <w:tbl>
      <w:tblPr>
        <w:tblW w:w="0" w:type="auto"/>
        <w:tblLook w:val="0600" w:firstRow="0" w:lastRow="0" w:firstColumn="0" w:lastColumn="0" w:noHBand="1" w:noVBand="1"/>
      </w:tblPr>
      <w:tblGrid>
        <w:gridCol w:w="834"/>
        <w:gridCol w:w="834"/>
        <w:gridCol w:w="834"/>
        <w:gridCol w:w="834"/>
        <w:gridCol w:w="834"/>
      </w:tblGrid>
      <w:tr w:rsidR="00D77A04" w:rsidRPr="006143DA" w:rsidTr="00D77A04">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b/>
                <w:bCs/>
                <w:sz w:val="24"/>
                <w:szCs w:val="24"/>
                <w:lang w:val="ru-RU"/>
              </w:rPr>
              <w:t>Медаль «За особые успехи в учении»</w:t>
            </w:r>
          </w:p>
        </w:tc>
      </w:tr>
      <w:tr w:rsidR="00D77A04"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rPr>
            </w:pPr>
            <w:r w:rsidRPr="008E2941">
              <w:rPr>
                <w:rFonts w:ascii="Times New Roman" w:eastAsia="Times New Roman" w:hAnsi="Times New Roman" w:cs="Times New Roman"/>
                <w:sz w:val="24"/>
                <w:szCs w:val="24"/>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2024</w:t>
            </w:r>
          </w:p>
        </w:tc>
      </w:tr>
      <w:tr w:rsidR="00D77A04"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1</w:t>
            </w:r>
          </w:p>
        </w:tc>
      </w:tr>
    </w:tbl>
    <w:p w:rsidR="00D77A04" w:rsidRPr="008E2941" w:rsidRDefault="00D77A04" w:rsidP="00635AAA">
      <w:pPr>
        <w:spacing w:before="0" w:beforeAutospacing="0" w:after="0" w:afterAutospacing="0" w:line="276" w:lineRule="auto"/>
        <w:ind w:left="-567" w:firstLine="540"/>
        <w:jc w:val="both"/>
        <w:rPr>
          <w:rFonts w:ascii="Times New Roman" w:eastAsia="Calibri" w:hAnsi="Times New Roman" w:cs="Times New Roman"/>
          <w:b/>
          <w:sz w:val="20"/>
          <w:szCs w:val="20"/>
          <w:lang w:val="ru-RU"/>
        </w:rPr>
      </w:pPr>
    </w:p>
    <w:p w:rsidR="00D77A04" w:rsidRPr="008E2941" w:rsidRDefault="00D77A04" w:rsidP="00635AAA">
      <w:pPr>
        <w:spacing w:before="0" w:beforeAutospacing="0" w:after="0" w:afterAutospacing="0" w:line="276" w:lineRule="auto"/>
        <w:ind w:left="-567" w:firstLine="540"/>
        <w:jc w:val="both"/>
        <w:rPr>
          <w:rFonts w:ascii="Times New Roman" w:eastAsia="Calibri" w:hAnsi="Times New Roman" w:cs="Times New Roman"/>
          <w:b/>
          <w:sz w:val="24"/>
          <w:szCs w:val="24"/>
          <w:lang w:val="ru-RU"/>
        </w:rPr>
      </w:pPr>
      <w:r w:rsidRPr="008E2941">
        <w:rPr>
          <w:rFonts w:ascii="Times New Roman" w:eastAsia="Times New Roman" w:hAnsi="Times New Roman" w:cs="Times New Roman"/>
          <w:b/>
          <w:bCs/>
          <w:sz w:val="24"/>
          <w:szCs w:val="24"/>
          <w:lang w:val="ru-RU"/>
        </w:rPr>
        <w:t xml:space="preserve">Таблица 10. </w:t>
      </w:r>
      <w:r w:rsidRPr="008E2941">
        <w:rPr>
          <w:rFonts w:ascii="Times New Roman" w:eastAsia="Calibri" w:hAnsi="Times New Roman" w:cs="Times New Roman"/>
          <w:b/>
          <w:sz w:val="24"/>
          <w:szCs w:val="24"/>
          <w:lang w:val="ru-RU"/>
        </w:rPr>
        <w:t xml:space="preserve">Получили медаль «За особые успехи в учении» </w:t>
      </w:r>
    </w:p>
    <w:tbl>
      <w:tblPr>
        <w:tblW w:w="5000" w:type="pct"/>
        <w:tblBorders>
          <w:top w:val="single" w:sz="6" w:space="0" w:color="222222"/>
          <w:left w:val="single" w:sz="6" w:space="0" w:color="222222"/>
          <w:bottom w:val="single" w:sz="6" w:space="0" w:color="222222"/>
          <w:right w:val="single" w:sz="6" w:space="0" w:color="222222"/>
        </w:tblBorders>
        <w:tblLook w:val="04A0" w:firstRow="1" w:lastRow="0" w:firstColumn="1" w:lastColumn="0" w:noHBand="0" w:noVBand="1"/>
      </w:tblPr>
      <w:tblGrid>
        <w:gridCol w:w="495"/>
        <w:gridCol w:w="825"/>
        <w:gridCol w:w="4001"/>
        <w:gridCol w:w="1756"/>
        <w:gridCol w:w="2429"/>
      </w:tblGrid>
      <w:tr w:rsidR="001261BE" w:rsidRPr="008E2941" w:rsidTr="00D77A04">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8E2941">
              <w:rPr>
                <w:rFonts w:ascii="Times New Roman" w:eastAsia="Calibri" w:hAnsi="Times New Roman" w:cs="Times New Roman"/>
                <w:b/>
                <w:sz w:val="24"/>
                <w:szCs w:val="24"/>
                <w:lang w:val="ru-RU"/>
              </w:rPr>
              <w:t xml:space="preserve">№ </w:t>
            </w:r>
            <w:proofErr w:type="gramStart"/>
            <w:r w:rsidRPr="008E2941">
              <w:rPr>
                <w:rFonts w:ascii="Times New Roman" w:eastAsia="Calibri" w:hAnsi="Times New Roman" w:cs="Times New Roman"/>
                <w:b/>
                <w:sz w:val="24"/>
                <w:szCs w:val="24"/>
                <w:lang w:val="ru-RU"/>
              </w:rPr>
              <w:t>п</w:t>
            </w:r>
            <w:proofErr w:type="gramEnd"/>
            <w:r w:rsidRPr="008E2941">
              <w:rPr>
                <w:rFonts w:ascii="Times New Roman" w:eastAsia="Calibri" w:hAnsi="Times New Roman" w:cs="Times New Roman"/>
                <w:b/>
                <w:sz w:val="24"/>
                <w:szCs w:val="24"/>
                <w:lang w:val="ru-RU"/>
              </w:rPr>
              <w:t>/п</w:t>
            </w:r>
          </w:p>
        </w:tc>
        <w:tc>
          <w:tcPr>
            <w:tcW w:w="82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8E2941">
              <w:rPr>
                <w:rFonts w:ascii="Times New Roman" w:eastAsia="Calibri" w:hAnsi="Times New Roman" w:cs="Times New Roman"/>
                <w:b/>
                <w:sz w:val="24"/>
                <w:szCs w:val="24"/>
                <w:lang w:val="ru-RU"/>
              </w:rPr>
              <w:t>Год</w:t>
            </w:r>
          </w:p>
        </w:tc>
        <w:tc>
          <w:tcPr>
            <w:tcW w:w="4001" w:type="dxa"/>
            <w:tcBorders>
              <w:top w:val="single" w:sz="6" w:space="0" w:color="222222"/>
              <w:left w:val="single" w:sz="4" w:space="0" w:color="auto"/>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8E2941">
              <w:rPr>
                <w:rFonts w:ascii="Times New Roman" w:eastAsia="Calibri" w:hAnsi="Times New Roman" w:cs="Times New Roman"/>
                <w:b/>
                <w:sz w:val="24"/>
                <w:szCs w:val="24"/>
                <w:lang w:val="ru-RU"/>
              </w:rPr>
              <w:t>Ф. И. О. выпускника</w:t>
            </w:r>
          </w:p>
        </w:tc>
        <w:tc>
          <w:tcPr>
            <w:tcW w:w="1756"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8E2941">
              <w:rPr>
                <w:rFonts w:ascii="Times New Roman" w:eastAsia="Calibri" w:hAnsi="Times New Roman" w:cs="Times New Roman"/>
                <w:b/>
                <w:sz w:val="24"/>
                <w:szCs w:val="24"/>
                <w:lang w:val="ru-RU"/>
              </w:rPr>
              <w:t>Класс</w:t>
            </w:r>
          </w:p>
        </w:tc>
        <w:tc>
          <w:tcPr>
            <w:tcW w:w="24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8E2941">
              <w:rPr>
                <w:rFonts w:ascii="Times New Roman" w:eastAsia="Calibri" w:hAnsi="Times New Roman" w:cs="Times New Roman"/>
                <w:b/>
                <w:sz w:val="24"/>
                <w:szCs w:val="24"/>
                <w:lang w:val="ru-RU"/>
              </w:rPr>
              <w:t>Классный руководитель</w:t>
            </w:r>
          </w:p>
        </w:tc>
      </w:tr>
      <w:tr w:rsidR="001261BE" w:rsidRPr="008E2941" w:rsidTr="00D77A04">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1</w:t>
            </w:r>
          </w:p>
        </w:tc>
        <w:tc>
          <w:tcPr>
            <w:tcW w:w="82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2021</w:t>
            </w:r>
          </w:p>
        </w:tc>
        <w:tc>
          <w:tcPr>
            <w:tcW w:w="4001" w:type="dxa"/>
            <w:tcBorders>
              <w:top w:val="single" w:sz="6" w:space="0" w:color="222222"/>
              <w:left w:val="single" w:sz="4" w:space="0" w:color="auto"/>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Туровская Виктория  Николаевна</w:t>
            </w:r>
          </w:p>
        </w:tc>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11</w:t>
            </w:r>
          </w:p>
        </w:tc>
        <w:tc>
          <w:tcPr>
            <w:tcW w:w="24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Черкасова Л. Ф.</w:t>
            </w:r>
          </w:p>
        </w:tc>
      </w:tr>
      <w:tr w:rsidR="001261BE" w:rsidRPr="008E2941" w:rsidTr="00D77A04">
        <w:tc>
          <w:tcPr>
            <w:tcW w:w="4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2</w:t>
            </w:r>
          </w:p>
        </w:tc>
        <w:tc>
          <w:tcPr>
            <w:tcW w:w="82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2024</w:t>
            </w:r>
          </w:p>
        </w:tc>
        <w:tc>
          <w:tcPr>
            <w:tcW w:w="4001" w:type="dxa"/>
            <w:tcBorders>
              <w:top w:val="single" w:sz="6" w:space="0" w:color="222222"/>
              <w:left w:val="single" w:sz="4" w:space="0" w:color="auto"/>
              <w:bottom w:val="single" w:sz="6" w:space="0" w:color="222222"/>
              <w:right w:val="single" w:sz="6" w:space="0" w:color="222222"/>
            </w:tcBorders>
            <w:tcMar>
              <w:top w:w="15" w:type="dxa"/>
              <w:left w:w="15" w:type="dxa"/>
              <w:bottom w:w="15" w:type="dxa"/>
              <w:right w:w="1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Малащенкова Лия Павловна</w:t>
            </w:r>
          </w:p>
        </w:tc>
        <w:tc>
          <w:tcPr>
            <w:tcW w:w="175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11</w:t>
            </w:r>
          </w:p>
        </w:tc>
        <w:tc>
          <w:tcPr>
            <w:tcW w:w="24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Зуева Л. И.</w:t>
            </w:r>
          </w:p>
        </w:tc>
      </w:tr>
    </w:tbl>
    <w:p w:rsidR="00D77A04" w:rsidRPr="008E2941" w:rsidRDefault="00D77A04" w:rsidP="00635AAA">
      <w:pPr>
        <w:spacing w:line="276" w:lineRule="auto"/>
        <w:jc w:val="both"/>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lastRenderedPageBreak/>
        <w:t>4.2. Результаты государственной (итоговой) аттестации в</w:t>
      </w:r>
      <w:r w:rsidRPr="008E2941">
        <w:rPr>
          <w:rFonts w:ascii="Times New Roman" w:eastAsia="Times New Roman" w:hAnsi="Times New Roman" w:cs="Times New Roman"/>
          <w:b/>
          <w:bCs/>
          <w:sz w:val="24"/>
          <w:szCs w:val="24"/>
        </w:rPr>
        <w:t> </w:t>
      </w:r>
      <w:r w:rsidRPr="008E2941">
        <w:rPr>
          <w:rFonts w:ascii="Times New Roman" w:eastAsia="Times New Roman" w:hAnsi="Times New Roman" w:cs="Times New Roman"/>
          <w:b/>
          <w:bCs/>
          <w:sz w:val="24"/>
          <w:szCs w:val="24"/>
          <w:lang w:val="ru-RU"/>
        </w:rPr>
        <w:t xml:space="preserve">9-х классах: </w:t>
      </w:r>
    </w:p>
    <w:p w:rsidR="00D77A04" w:rsidRPr="008E2941" w:rsidRDefault="00D77A04" w:rsidP="00635AAA">
      <w:pPr>
        <w:widowControl w:val="0"/>
        <w:autoSpaceDE w:val="0"/>
        <w:autoSpaceDN w:val="0"/>
        <w:spacing w:before="90" w:beforeAutospacing="0" w:after="0" w:afterAutospacing="0" w:line="276" w:lineRule="auto"/>
        <w:ind w:right="687"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2023/24 учебном году в 9</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классе обучалось 8 учеников. </w:t>
      </w:r>
      <w:proofErr w:type="gramStart"/>
      <w:r w:rsidRPr="008E2941">
        <w:rPr>
          <w:rFonts w:ascii="Times New Roman" w:eastAsia="Times New Roman" w:hAnsi="Times New Roman" w:cs="Times New Roman"/>
          <w:sz w:val="24"/>
          <w:szCs w:val="24"/>
          <w:lang w:val="ru-RU"/>
        </w:rPr>
        <w:t>Допущены к</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прохождению</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итоговой государственной аттестации 8 обучающиеся.</w:t>
      </w:r>
      <w:r w:rsidRPr="008E2941">
        <w:rPr>
          <w:rFonts w:ascii="Times New Roman" w:eastAsia="Times New Roman" w:hAnsi="Times New Roman" w:cs="Times New Roman"/>
          <w:spacing w:val="1"/>
          <w:sz w:val="24"/>
          <w:szCs w:val="24"/>
          <w:lang w:val="ru-RU"/>
        </w:rPr>
        <w:t xml:space="preserve"> </w:t>
      </w:r>
      <w:proofErr w:type="gramEnd"/>
    </w:p>
    <w:p w:rsidR="00D77A04" w:rsidRPr="008E2941" w:rsidRDefault="00D77A04" w:rsidP="00635AAA">
      <w:pPr>
        <w:widowControl w:val="0"/>
        <w:autoSpaceDE w:val="0"/>
        <w:autoSpaceDN w:val="0"/>
        <w:spacing w:before="90" w:beforeAutospacing="0" w:after="0" w:afterAutospacing="0" w:line="276" w:lineRule="auto"/>
        <w:ind w:right="687"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2023/24 учебном году одним из условий допуска обучающихся 9-х классов к ГИА было получение «зачета» за итоговое собеседование. Испытание прошло 14.02.2024 в МБОУ Краснооктябрьская школа в очном формате. В итоговом собеседовании приняли участие 7  обучающихся (88%), все участники получили «зачет». Одна обучающаяся прошла итоговое собеседование 08.02.2023 г., но была не допущена к ГИА и по заявлению родителей (законных представителей) была оставлена на повторное обучение в 9 классе.</w:t>
      </w:r>
    </w:p>
    <w:p w:rsidR="00D77A04" w:rsidRPr="008E2941" w:rsidRDefault="00D77A04" w:rsidP="00635AAA">
      <w:pPr>
        <w:widowControl w:val="0"/>
        <w:autoSpaceDE w:val="0"/>
        <w:autoSpaceDN w:val="0"/>
        <w:spacing w:before="1" w:beforeAutospacing="0" w:after="0" w:afterAutospacing="0" w:line="276" w:lineRule="auto"/>
        <w:ind w:right="680" w:firstLine="709"/>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 2024 году  девятиклассников сдавали ГИА в форме ОГЭ. В 2024 году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выпускники сдавали четыре экзамена: по русскому языку и математике, 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так</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же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два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предмета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выбору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обучающихся.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Биология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география</w:t>
      </w:r>
      <w:r w:rsidRPr="008E2941">
        <w:rPr>
          <w:rFonts w:ascii="Times New Roman" w:eastAsia="Times New Roman" w:hAnsi="Times New Roman" w:cs="Times New Roman"/>
          <w:spacing w:val="61"/>
          <w:sz w:val="24"/>
          <w:szCs w:val="24"/>
          <w:lang w:val="ru-RU"/>
        </w:rPr>
        <w:t xml:space="preserve"> </w:t>
      </w:r>
      <w:r w:rsidRPr="008E2941">
        <w:rPr>
          <w:rFonts w:ascii="Times New Roman" w:eastAsia="Times New Roman" w:hAnsi="Times New Roman" w:cs="Times New Roman"/>
          <w:sz w:val="24"/>
          <w:szCs w:val="24"/>
          <w:lang w:val="ru-RU"/>
        </w:rPr>
        <w:t>являлись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предметами,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выбранными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обучающимися.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Необходимо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отметить,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эти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предметы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постоянно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выбирают</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для</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сдачи</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ОГЭ</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выпускники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9</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класса.</w:t>
      </w:r>
    </w:p>
    <w:tbl>
      <w:tblPr>
        <w:tblW w:w="0" w:type="auto"/>
        <w:tblLook w:val="0600" w:firstRow="0" w:lastRow="0" w:firstColumn="0" w:lastColumn="0" w:noHBand="1" w:noVBand="1"/>
      </w:tblPr>
      <w:tblGrid>
        <w:gridCol w:w="1617"/>
        <w:gridCol w:w="1010"/>
        <w:gridCol w:w="2293"/>
        <w:gridCol w:w="2293"/>
        <w:gridCol w:w="2293"/>
      </w:tblGrid>
      <w:tr w:rsidR="001261BE"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Сдавали</w:t>
            </w:r>
            <w:r w:rsidRPr="00125CA6">
              <w:rPr>
                <w:rFonts w:ascii="Times New Roman" w:eastAsia="Times New Roman" w:hAnsi="Times New Roman" w:cs="Times New Roman"/>
              </w:rPr>
              <w:br/>
            </w:r>
            <w:r w:rsidRPr="00125CA6">
              <w:rPr>
                <w:rFonts w:ascii="Times New Roman" w:eastAsia="Times New Roman" w:hAnsi="Times New Roman" w:cs="Times New Roman"/>
                <w:b/>
                <w:bCs/>
              </w:rPr>
              <w:t>всего</w:t>
            </w:r>
            <w:r w:rsidRPr="00125CA6">
              <w:rPr>
                <w:rFonts w:ascii="Times New Roman" w:eastAsia="Times New Roman" w:hAnsi="Times New Roman" w:cs="Times New Roman"/>
              </w:rPr>
              <w:br/>
            </w:r>
            <w:r w:rsidRPr="00125CA6">
              <w:rPr>
                <w:rFonts w:ascii="Times New Roman" w:eastAsia="Times New Roman" w:hAnsi="Times New Roman" w:cs="Times New Roman"/>
                <w:b/>
                <w:bCs/>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 xml:space="preserve">Численность </w:t>
            </w:r>
            <w:r w:rsidRPr="00125CA6">
              <w:rPr>
                <w:rFonts w:ascii="Times New Roman" w:eastAsia="Times New Roman" w:hAnsi="Times New Roman" w:cs="Times New Roman"/>
              </w:rPr>
              <w:br/>
            </w:r>
            <w:r w:rsidRPr="00125CA6">
              <w:rPr>
                <w:rFonts w:ascii="Times New Roman" w:eastAsia="Times New Roman" w:hAnsi="Times New Roman" w:cs="Times New Roman"/>
                <w:b/>
                <w:bCs/>
              </w:rPr>
              <w:t>обучающихся с отметкой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Численность</w:t>
            </w:r>
            <w:r w:rsidRPr="00125CA6">
              <w:rPr>
                <w:rFonts w:ascii="Times New Roman" w:eastAsia="Times New Roman" w:hAnsi="Times New Roman" w:cs="Times New Roman"/>
              </w:rPr>
              <w:br/>
            </w:r>
            <w:r w:rsidRPr="00125CA6">
              <w:rPr>
                <w:rFonts w:ascii="Times New Roman" w:eastAsia="Times New Roman" w:hAnsi="Times New Roman" w:cs="Times New Roman"/>
                <w:b/>
                <w:bCs/>
              </w:rPr>
              <w:t>обучающихся с отметкой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b/>
                <w:bCs/>
                <w:lang w:val="ru-RU"/>
              </w:rPr>
            </w:pPr>
            <w:r w:rsidRPr="00125CA6">
              <w:rPr>
                <w:rFonts w:ascii="Times New Roman" w:eastAsia="Times New Roman" w:hAnsi="Times New Roman" w:cs="Times New Roman"/>
                <w:b/>
                <w:bCs/>
              </w:rPr>
              <w:t>Численность</w:t>
            </w:r>
            <w:r w:rsidRPr="00125CA6">
              <w:rPr>
                <w:rFonts w:ascii="Times New Roman" w:eastAsia="Times New Roman" w:hAnsi="Times New Roman" w:cs="Times New Roman"/>
              </w:rPr>
              <w:br/>
            </w:r>
            <w:r w:rsidRPr="00125CA6">
              <w:rPr>
                <w:rFonts w:ascii="Times New Roman" w:eastAsia="Times New Roman" w:hAnsi="Times New Roman" w:cs="Times New Roman"/>
                <w:b/>
                <w:bCs/>
              </w:rPr>
              <w:t>обучающихся с отметкой «3»</w:t>
            </w:r>
          </w:p>
        </w:tc>
      </w:tr>
      <w:tr w:rsidR="001261BE"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5</w:t>
            </w:r>
          </w:p>
        </w:tc>
      </w:tr>
      <w:tr w:rsidR="001261BE"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Русский</w:t>
            </w:r>
            <w:r w:rsidRPr="00125CA6">
              <w:rPr>
                <w:rFonts w:ascii="Times New Roman" w:eastAsia="Times New Roman" w:hAnsi="Times New Roman" w:cs="Times New Roman"/>
              </w:rPr>
              <w:br/>
              <w:t xml:space="preserve">язык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w:t>
            </w:r>
          </w:p>
        </w:tc>
      </w:tr>
      <w:tr w:rsidR="001261BE"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4</w:t>
            </w:r>
          </w:p>
        </w:tc>
      </w:tr>
      <w:tr w:rsidR="001261BE"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lang w:val="ru-RU"/>
              </w:rPr>
              <w:t>Географ</w:t>
            </w:r>
            <w:r w:rsidRPr="00125CA6">
              <w:rPr>
                <w:rFonts w:ascii="Times New Roman" w:eastAsia="Times New Roman" w:hAnsi="Times New Roman" w:cs="Times New Roman"/>
              </w:rPr>
              <w:t>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w:t>
            </w:r>
          </w:p>
        </w:tc>
      </w:tr>
    </w:tbl>
    <w:p w:rsidR="00D77A04" w:rsidRPr="008E2941" w:rsidRDefault="00D77A04" w:rsidP="00125CA6">
      <w:pPr>
        <w:widowControl w:val="0"/>
        <w:autoSpaceDE w:val="0"/>
        <w:autoSpaceDN w:val="0"/>
        <w:spacing w:before="240" w:beforeAutospacing="0" w:after="0" w:afterAutospacing="0" w:line="276" w:lineRule="auto"/>
        <w:ind w:right="691" w:firstLine="709"/>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Анализ</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государственной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итоговой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аттестации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2024</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года</w:t>
      </w:r>
      <w:r w:rsidRPr="008E2941">
        <w:rPr>
          <w:rFonts w:ascii="Times New Roman" w:eastAsia="Times New Roman" w:hAnsi="Times New Roman" w:cs="Times New Roman"/>
          <w:spacing w:val="1"/>
          <w:sz w:val="24"/>
          <w:szCs w:val="24"/>
          <w:lang w:val="ru-RU"/>
        </w:rPr>
        <w:t xml:space="preserve">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основной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школы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показал,</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все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обучающиеся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получили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необходимые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знания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учебным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предметам.</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Таблица 2. Результаты ОГЭ по обязательным предметам</w:t>
      </w:r>
    </w:p>
    <w:tbl>
      <w:tblPr>
        <w:tblW w:w="0" w:type="auto"/>
        <w:tblLook w:val="0600" w:firstRow="0" w:lastRow="0" w:firstColumn="0" w:lastColumn="0" w:noHBand="1" w:noVBand="1"/>
      </w:tblPr>
      <w:tblGrid>
        <w:gridCol w:w="1092"/>
        <w:gridCol w:w="1542"/>
        <w:gridCol w:w="1076"/>
        <w:gridCol w:w="1021"/>
        <w:gridCol w:w="1542"/>
        <w:gridCol w:w="1076"/>
        <w:gridCol w:w="1021"/>
      </w:tblGrid>
      <w:tr w:rsidR="00D77A04" w:rsidRPr="00125CA6" w:rsidTr="00D77A0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Учебный</w:t>
            </w:r>
            <w:r w:rsidRPr="00125CA6">
              <w:rPr>
                <w:rFonts w:ascii="Times New Roman" w:eastAsia="Times New Roman" w:hAnsi="Times New Roman" w:cs="Times New Roman"/>
              </w:rPr>
              <w:br/>
            </w:r>
            <w:r w:rsidRPr="00125CA6">
              <w:rPr>
                <w:rFonts w:ascii="Times New Roman" w:eastAsia="Times New Roman" w:hAnsi="Times New Roman" w:cs="Times New Roman"/>
                <w:b/>
                <w:bCs/>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Русский язык</w:t>
            </w:r>
          </w:p>
        </w:tc>
      </w:tr>
      <w:tr w:rsidR="00D77A04" w:rsidRPr="00125CA6" w:rsidTr="00D77A0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77A04" w:rsidRPr="00125CA6" w:rsidRDefault="00D77A04" w:rsidP="00635AAA">
            <w:pPr>
              <w:spacing w:before="0" w:beforeAutospacing="0" w:after="0" w:afterAutospacing="0" w:line="276" w:lineRule="auto"/>
              <w:jc w:val="both"/>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Средний</w:t>
            </w:r>
            <w:r w:rsidRPr="00125CA6">
              <w:rPr>
                <w:rFonts w:ascii="Times New Roman" w:eastAsia="Times New Roman" w:hAnsi="Times New Roman" w:cs="Times New Roman"/>
              </w:rPr>
              <w:br/>
            </w:r>
            <w:r w:rsidRPr="00125CA6">
              <w:rPr>
                <w:rFonts w:ascii="Times New Roman" w:eastAsia="Times New Roman" w:hAnsi="Times New Roman" w:cs="Times New Roman"/>
                <w:b/>
                <w:bCs/>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b/>
                <w:bCs/>
              </w:rPr>
              <w:t>Средний</w:t>
            </w:r>
            <w:r w:rsidRPr="00125CA6">
              <w:rPr>
                <w:rFonts w:ascii="Times New Roman" w:eastAsia="Times New Roman" w:hAnsi="Times New Roman" w:cs="Times New Roman"/>
              </w:rPr>
              <w:br/>
            </w:r>
            <w:r w:rsidRPr="00125CA6">
              <w:rPr>
                <w:rFonts w:ascii="Times New Roman" w:eastAsia="Times New Roman" w:hAnsi="Times New Roman" w:cs="Times New Roman"/>
                <w:b/>
                <w:bCs/>
              </w:rPr>
              <w:t>балл</w:t>
            </w:r>
          </w:p>
        </w:tc>
      </w:tr>
      <w:tr w:rsidR="00D77A04"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57</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14</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 xml:space="preserve"> 71</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14</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w:t>
            </w:r>
          </w:p>
        </w:tc>
      </w:tr>
      <w:tr w:rsidR="00D77A04"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100</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50</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rPr>
              <w:t>100</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75</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4,13</w:t>
            </w:r>
          </w:p>
        </w:tc>
      </w:tr>
      <w:tr w:rsidR="00D77A04"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lang w:val="ru-RU"/>
              </w:rPr>
              <w:t>85</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lang w:val="ru-RU"/>
              </w:rPr>
              <w:t>71</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rPr>
              <w:t>3,</w:t>
            </w:r>
            <w:r w:rsidRPr="00125CA6">
              <w:rPr>
                <w:rFonts w:ascii="Times New Roman" w:eastAsia="Times New Roman" w:hAnsi="Times New Roman" w:cs="Times New Roman"/>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rPr>
              <w:t>100</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71</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3,7</w:t>
            </w:r>
          </w:p>
        </w:tc>
      </w:tr>
      <w:tr w:rsidR="00D77A04" w:rsidRPr="00125CA6"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77A04" w:rsidRPr="00125CA6" w:rsidRDefault="00D77A04" w:rsidP="00635AAA">
            <w:pPr>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3,4</w:t>
            </w:r>
          </w:p>
        </w:tc>
      </w:tr>
    </w:tbl>
    <w:p w:rsidR="00D77A04" w:rsidRPr="008E2941" w:rsidRDefault="00D77A04" w:rsidP="00635AAA">
      <w:pPr>
        <w:widowControl w:val="0"/>
        <w:autoSpaceDE w:val="0"/>
        <w:autoSpaceDN w:val="0"/>
        <w:spacing w:before="0" w:beforeAutospacing="0" w:after="0" w:afterAutospacing="0" w:line="276" w:lineRule="auto"/>
        <w:ind w:right="684"/>
        <w:jc w:val="both"/>
        <w:rPr>
          <w:rFonts w:ascii="Times New Roman" w:eastAsia="Times New Roman" w:hAnsi="Times New Roman" w:cs="Times New Roman"/>
          <w:sz w:val="24"/>
          <w:szCs w:val="24"/>
          <w:lang w:val="ru-RU"/>
        </w:rPr>
      </w:pPr>
    </w:p>
    <w:p w:rsidR="00D77A04" w:rsidRPr="008E2941" w:rsidRDefault="00D77A04" w:rsidP="00635AAA">
      <w:pPr>
        <w:widowControl w:val="0"/>
        <w:autoSpaceDE w:val="0"/>
        <w:autoSpaceDN w:val="0"/>
        <w:spacing w:before="0" w:beforeAutospacing="0" w:after="0" w:afterAutospacing="0" w:line="276" w:lineRule="auto"/>
        <w:ind w:right="684" w:firstLine="567"/>
        <w:jc w:val="both"/>
        <w:rPr>
          <w:rFonts w:ascii="Times New Roman" w:eastAsia="Times New Roman" w:hAnsi="Times New Roman" w:cs="Times New Roman"/>
          <w:sz w:val="24"/>
          <w:szCs w:val="24"/>
          <w:lang w:val="ru-RU"/>
        </w:rPr>
      </w:pPr>
      <w:proofErr w:type="gramStart"/>
      <w:r w:rsidRPr="008E2941">
        <w:rPr>
          <w:rFonts w:ascii="Times New Roman" w:eastAsia="Times New Roman" w:hAnsi="Times New Roman" w:cs="Times New Roman"/>
          <w:sz w:val="24"/>
          <w:szCs w:val="24"/>
          <w:lang w:val="ru-RU"/>
        </w:rPr>
        <w:t>По результатам сдачи ОГЭ 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русскому языку в 2024 году в сравнении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 2023 годом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показатели успеваемости стабильны - 100%.</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Качество знаний по русскому </w:t>
      </w:r>
      <w:r w:rsidRPr="008E2941">
        <w:rPr>
          <w:rFonts w:ascii="Times New Roman" w:eastAsia="Times New Roman" w:hAnsi="Times New Roman" w:cs="Times New Roman"/>
          <w:sz w:val="24"/>
          <w:szCs w:val="24"/>
          <w:lang w:val="ru-RU"/>
        </w:rPr>
        <w:lastRenderedPageBreak/>
        <w:t>языку в 2024</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году составило 63%, 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ниже на 5 %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 сравнению с 2023 г.</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Средний балл по русскому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языку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2024</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3,4</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баллов,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это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ниже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чем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2023</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(3,7</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баллов).</w:t>
      </w:r>
      <w:proofErr w:type="gramEnd"/>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Из</w:t>
      </w:r>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8</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обучающихся, участников ОГЭ, две обучающиеся получили за экзамен 5, трое обучающихся получили 4.</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 русскому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языку</w:t>
      </w:r>
      <w:r w:rsidRPr="008E2941">
        <w:rPr>
          <w:rFonts w:ascii="Times New Roman" w:eastAsia="Times New Roman" w:hAnsi="Times New Roman" w:cs="Times New Roman"/>
          <w:spacing w:val="56"/>
          <w:sz w:val="24"/>
          <w:szCs w:val="24"/>
          <w:lang w:val="ru-RU"/>
        </w:rPr>
        <w:t xml:space="preserve"> </w:t>
      </w:r>
      <w:r w:rsidRPr="008E2941">
        <w:rPr>
          <w:rFonts w:ascii="Times New Roman" w:eastAsia="Times New Roman" w:hAnsi="Times New Roman" w:cs="Times New Roman"/>
          <w:sz w:val="24"/>
          <w:szCs w:val="24"/>
          <w:lang w:val="ru-RU"/>
        </w:rPr>
        <w:t>неудовлетворительные</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отсутствуют.</w:t>
      </w:r>
    </w:p>
    <w:p w:rsidR="00D77A04" w:rsidRPr="008E2941" w:rsidRDefault="00D77A04" w:rsidP="00635AAA">
      <w:pPr>
        <w:widowControl w:val="0"/>
        <w:autoSpaceDE w:val="0"/>
        <w:autoSpaceDN w:val="0"/>
        <w:spacing w:before="66" w:beforeAutospacing="0" w:after="0" w:afterAutospacing="0" w:line="276" w:lineRule="auto"/>
        <w:ind w:right="683" w:firstLine="567"/>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Результаты сдачи ОГЭ 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математике в 2024 году снизились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сравнению</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 2023</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годом. Показатели успеваемости в 2024 году составили 100 %, что на 15 % </w:t>
      </w:r>
      <w:proofErr w:type="gramStart"/>
      <w:r w:rsidRPr="008E2941">
        <w:rPr>
          <w:rFonts w:ascii="Times New Roman" w:eastAsia="Times New Roman" w:hAnsi="Times New Roman" w:cs="Times New Roman"/>
          <w:sz w:val="24"/>
          <w:szCs w:val="24"/>
          <w:lang w:val="ru-RU"/>
        </w:rPr>
        <w:t>выше</w:t>
      </w:r>
      <w:proofErr w:type="gramEnd"/>
      <w:r w:rsidRPr="008E2941">
        <w:rPr>
          <w:rFonts w:ascii="Times New Roman" w:eastAsia="Times New Roman" w:hAnsi="Times New Roman" w:cs="Times New Roman"/>
          <w:sz w:val="24"/>
          <w:szCs w:val="24"/>
          <w:lang w:val="ru-RU"/>
        </w:rPr>
        <w:t xml:space="preserve"> чем в 2023</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(85%).</w:t>
      </w:r>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Качество знаний по</w:t>
      </w:r>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математике в 2024 году составило 38 %, что,</w:t>
      </w:r>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ниже на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33 %</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 сравнению с 2023 г. – (71 %). Средний балл по математике в 2024 году – 3,4</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баллов,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это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ниже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чем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2023</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(3,6</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баллов).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математике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неудовлетворительные</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отсутствуют.</w:t>
      </w:r>
    </w:p>
    <w:p w:rsidR="00D77A04" w:rsidRPr="008E2941" w:rsidRDefault="00125CA6" w:rsidP="00125CA6">
      <w:pPr>
        <w:spacing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Шесть</w:t>
      </w:r>
      <w:r w:rsidR="00D77A04" w:rsidRPr="008E2941">
        <w:rPr>
          <w:rFonts w:ascii="Times New Roman" w:eastAsia="Times New Roman" w:hAnsi="Times New Roman" w:cs="Times New Roman"/>
          <w:sz w:val="24"/>
          <w:szCs w:val="24"/>
          <w:lang w:val="ru-RU"/>
        </w:rPr>
        <w:t xml:space="preserve"> выпускников</w:t>
      </w:r>
      <w:r w:rsidR="00D77A04" w:rsidRPr="008E2941">
        <w:rPr>
          <w:rFonts w:ascii="Times New Roman" w:eastAsia="Times New Roman" w:hAnsi="Times New Roman" w:cs="Times New Roman"/>
          <w:sz w:val="24"/>
          <w:szCs w:val="24"/>
        </w:rPr>
        <w:t> </w:t>
      </w:r>
      <w:r w:rsidR="00D77A04" w:rsidRPr="008E2941">
        <w:rPr>
          <w:rFonts w:ascii="Times New Roman" w:eastAsia="Times New Roman" w:hAnsi="Times New Roman" w:cs="Times New Roman"/>
          <w:sz w:val="24"/>
          <w:szCs w:val="24"/>
          <w:lang w:val="ru-RU"/>
        </w:rPr>
        <w:t>9-х классов успешно сдали ОГЭ по выбранным предметам.</w:t>
      </w:r>
      <w:r w:rsidR="00D77A04" w:rsidRPr="008E2941">
        <w:rPr>
          <w:rFonts w:ascii="Times New Roman" w:eastAsia="Times New Roman" w:hAnsi="Times New Roman" w:cs="Times New Roman"/>
          <w:sz w:val="24"/>
          <w:szCs w:val="24"/>
        </w:rPr>
        <w:t> </w:t>
      </w:r>
      <w:r w:rsidR="00D77A04" w:rsidRPr="008E2941">
        <w:rPr>
          <w:rFonts w:ascii="Times New Roman" w:eastAsia="Times New Roman" w:hAnsi="Times New Roman" w:cs="Times New Roman"/>
          <w:sz w:val="24"/>
          <w:szCs w:val="24"/>
          <w:lang w:val="ru-RU"/>
        </w:rPr>
        <w:t>Результаты ОГЭ по предметам по выбору показали стопроцентную успеваемость и в целом хорошее качество знаний обучающихся. Двое обучающихся не сдавали ОГЭ по дополнительным предметам по выбору (1 обучающийся ребёно</w:t>
      </w:r>
      <w:proofErr w:type="gramStart"/>
      <w:r w:rsidR="00D77A04" w:rsidRPr="008E2941">
        <w:rPr>
          <w:rFonts w:ascii="Times New Roman" w:eastAsia="Times New Roman" w:hAnsi="Times New Roman" w:cs="Times New Roman"/>
          <w:sz w:val="24"/>
          <w:szCs w:val="24"/>
          <w:lang w:val="ru-RU"/>
        </w:rPr>
        <w:t>к-</w:t>
      </w:r>
      <w:proofErr w:type="gramEnd"/>
      <w:r w:rsidR="00D77A04" w:rsidRPr="008E2941">
        <w:rPr>
          <w:rFonts w:ascii="Times New Roman" w:eastAsia="Times New Roman" w:hAnsi="Times New Roman" w:cs="Times New Roman"/>
          <w:sz w:val="24"/>
          <w:szCs w:val="24"/>
          <w:lang w:val="ru-RU"/>
        </w:rPr>
        <w:t xml:space="preserve"> инвалид, 1 обучающаяся  - с ОВЗ).</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Таблица 3. Результаты ОГЭ в 9-х классах</w:t>
      </w:r>
    </w:p>
    <w:tbl>
      <w:tblPr>
        <w:tblW w:w="0" w:type="auto"/>
        <w:tblLook w:val="0600" w:firstRow="0" w:lastRow="0" w:firstColumn="0" w:lastColumn="0" w:noHBand="1" w:noVBand="1"/>
      </w:tblPr>
      <w:tblGrid>
        <w:gridCol w:w="1235"/>
        <w:gridCol w:w="3660"/>
        <w:gridCol w:w="1417"/>
        <w:gridCol w:w="1276"/>
        <w:gridCol w:w="1843"/>
      </w:tblGrid>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Предмет</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Количество обучающихся</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Качество</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Средний</w:t>
            </w:r>
            <w:r w:rsidRPr="008E2941">
              <w:rPr>
                <w:rFonts w:ascii="Times New Roman" w:eastAsia="Times New Roman" w:hAnsi="Times New Roman" w:cs="Times New Roman"/>
              </w:rPr>
              <w:br/>
            </w:r>
            <w:r w:rsidRPr="008E2941">
              <w:rPr>
                <w:rFonts w:ascii="Times New Roman" w:eastAsia="Times New Roman" w:hAnsi="Times New Roman" w:cs="Times New Roman"/>
                <w:b/>
                <w:bCs/>
                <w:sz w:val="24"/>
                <w:szCs w:val="24"/>
              </w:rPr>
              <w:t>балл</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rPr>
            </w:pPr>
            <w:r w:rsidRPr="008E2941">
              <w:rPr>
                <w:rFonts w:ascii="Times New Roman" w:eastAsia="Times New Roman" w:hAnsi="Times New Roman" w:cs="Times New Roman"/>
                <w:b/>
                <w:bCs/>
                <w:sz w:val="24"/>
                <w:szCs w:val="24"/>
              </w:rPr>
              <w:t>Успеваемость</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rPr>
              <w:t>Биология</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6</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rPr>
            </w:pPr>
            <w:r w:rsidRPr="008E2941">
              <w:rPr>
                <w:rFonts w:ascii="Times New Roman" w:eastAsia="Times New Roman" w:hAnsi="Times New Roman" w:cs="Times New Roman"/>
                <w:sz w:val="24"/>
                <w:lang w:val="ru-RU"/>
              </w:rPr>
              <w:t>33</w:t>
            </w:r>
            <w:r w:rsidRPr="008E2941">
              <w:rPr>
                <w:rFonts w:ascii="Times New Roman" w:eastAsia="Times New Roman" w:hAnsi="Times New Roman" w:cs="Times New Roman"/>
                <w:spacing w:val="2"/>
                <w:sz w:val="24"/>
              </w:rPr>
              <w:t xml:space="preserve"> </w:t>
            </w:r>
            <w:r w:rsidRPr="008E2941">
              <w:rPr>
                <w:rFonts w:ascii="Times New Roman" w:eastAsia="Times New Roman" w:hAnsi="Times New Roman" w:cs="Times New Roman"/>
                <w:sz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rPr>
            </w:pPr>
            <w:r w:rsidRPr="008E2941">
              <w:rPr>
                <w:rFonts w:ascii="Times New Roman" w:eastAsia="Times New Roman" w:hAnsi="Times New Roman" w:cs="Times New Roman"/>
                <w:sz w:val="24"/>
              </w:rPr>
              <w:t>3,3</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rPr>
            </w:pPr>
            <w:r w:rsidRPr="008E2941">
              <w:rPr>
                <w:rFonts w:ascii="Times New Roman" w:eastAsia="Times New Roman" w:hAnsi="Times New Roman" w:cs="Times New Roman"/>
                <w:sz w:val="24"/>
              </w:rPr>
              <w:t>100</w:t>
            </w:r>
            <w:r w:rsidRPr="008E2941">
              <w:rPr>
                <w:rFonts w:ascii="Times New Roman" w:eastAsia="Times New Roman" w:hAnsi="Times New Roman" w:cs="Times New Roman"/>
                <w:spacing w:val="2"/>
                <w:sz w:val="24"/>
              </w:rPr>
              <w:t xml:space="preserve"> </w:t>
            </w:r>
            <w:r w:rsidRPr="008E2941">
              <w:rPr>
                <w:rFonts w:ascii="Times New Roman" w:eastAsia="Times New Roman" w:hAnsi="Times New Roman" w:cs="Times New Roman"/>
                <w:sz w:val="24"/>
              </w:rPr>
              <w:t>%</w:t>
            </w:r>
          </w:p>
        </w:tc>
      </w:tr>
      <w:tr w:rsidR="001261BE" w:rsidRPr="008E2941" w:rsidTr="00D77A0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rPr>
              <w:t>География</w:t>
            </w:r>
          </w:p>
        </w:tc>
        <w:tc>
          <w:tcPr>
            <w:tcW w:w="36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lang w:val="ru-RU"/>
              </w:rPr>
            </w:pPr>
            <w:r w:rsidRPr="008E2941">
              <w:rPr>
                <w:rFonts w:ascii="Times New Roman" w:eastAsia="Times New Roman" w:hAnsi="Times New Roman" w:cs="Times New Roman"/>
                <w:lang w:val="ru-RU"/>
              </w:rPr>
              <w:t>6</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rPr>
            </w:pPr>
            <w:r w:rsidRPr="008E2941">
              <w:rPr>
                <w:rFonts w:ascii="Times New Roman" w:eastAsia="Times New Roman" w:hAnsi="Times New Roman" w:cs="Times New Roman"/>
                <w:sz w:val="24"/>
                <w:lang w:val="ru-RU"/>
              </w:rPr>
              <w:t>67</w:t>
            </w:r>
            <w:r w:rsidRPr="008E2941">
              <w:rPr>
                <w:rFonts w:ascii="Times New Roman" w:eastAsia="Times New Roman" w:hAnsi="Times New Roman" w:cs="Times New Roman"/>
                <w:spacing w:val="2"/>
                <w:sz w:val="24"/>
              </w:rPr>
              <w:t xml:space="preserve"> </w:t>
            </w:r>
            <w:r w:rsidRPr="008E2941">
              <w:rPr>
                <w:rFonts w:ascii="Times New Roman" w:eastAsia="Times New Roman" w:hAnsi="Times New Roman" w:cs="Times New Roman"/>
                <w:sz w:val="24"/>
              </w:rPr>
              <w:t>%</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lang w:val="ru-RU"/>
              </w:rPr>
            </w:pPr>
            <w:r w:rsidRPr="008E2941">
              <w:rPr>
                <w:rFonts w:ascii="Times New Roman" w:eastAsia="Times New Roman" w:hAnsi="Times New Roman" w:cs="Times New Roman"/>
                <w:sz w:val="24"/>
              </w:rPr>
              <w:t>3,</w:t>
            </w:r>
            <w:r w:rsidRPr="008E2941">
              <w:rPr>
                <w:rFonts w:ascii="Times New Roman" w:eastAsia="Times New Roman" w:hAnsi="Times New Roman" w:cs="Times New Roman"/>
                <w:sz w:val="24"/>
                <w:lang w:val="ru-RU"/>
              </w:rPr>
              <w:t>8</w:t>
            </w:r>
          </w:p>
        </w:tc>
        <w:tc>
          <w:tcPr>
            <w:tcW w:w="18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77A04" w:rsidRPr="008E2941" w:rsidRDefault="00D77A04" w:rsidP="00635AAA">
            <w:pPr>
              <w:spacing w:line="276" w:lineRule="auto"/>
              <w:jc w:val="both"/>
              <w:rPr>
                <w:rFonts w:ascii="Times New Roman" w:eastAsia="Times New Roman" w:hAnsi="Times New Roman" w:cs="Times New Roman"/>
                <w:sz w:val="24"/>
              </w:rPr>
            </w:pPr>
            <w:r w:rsidRPr="008E2941">
              <w:rPr>
                <w:rFonts w:ascii="Times New Roman" w:eastAsia="Times New Roman" w:hAnsi="Times New Roman" w:cs="Times New Roman"/>
                <w:sz w:val="24"/>
                <w:lang w:val="ru-RU"/>
              </w:rPr>
              <w:t>100</w:t>
            </w:r>
            <w:r w:rsidRPr="008E2941">
              <w:rPr>
                <w:rFonts w:ascii="Times New Roman" w:eastAsia="Times New Roman" w:hAnsi="Times New Roman" w:cs="Times New Roman"/>
                <w:spacing w:val="2"/>
                <w:sz w:val="24"/>
              </w:rPr>
              <w:t xml:space="preserve"> </w:t>
            </w:r>
            <w:r w:rsidRPr="008E2941">
              <w:rPr>
                <w:rFonts w:ascii="Times New Roman" w:eastAsia="Times New Roman" w:hAnsi="Times New Roman" w:cs="Times New Roman"/>
                <w:sz w:val="24"/>
              </w:rPr>
              <w:t>%</w:t>
            </w:r>
          </w:p>
        </w:tc>
      </w:tr>
    </w:tbl>
    <w:p w:rsidR="00D77A04" w:rsidRPr="008E2941" w:rsidRDefault="00D77A04" w:rsidP="00125CA6">
      <w:pPr>
        <w:spacing w:before="240" w:beforeAutospacing="0" w:after="0" w:afterAutospacing="0"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По результатам сдачи ОГЭ в 2024 г. по биологии успеваемость осталась на прежнем уровне - 100%. В 2024 году качество знаний составило 33%, это больше на 4 %,   чем в 2023 году (29%). Повысился средний балл по биологии в 2024 году – 3,8 баллов, это выше чем в 2023 году (3,3 балла). По биологии неудовлетворительные результаты отсутствуют.</w:t>
      </w:r>
    </w:p>
    <w:p w:rsidR="00D77A04" w:rsidRPr="008E2941" w:rsidRDefault="00D77A04" w:rsidP="00635AAA">
      <w:pPr>
        <w:spacing w:before="0" w:beforeAutospacing="0" w:after="0" w:afterAutospacing="0"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По результатам сдачи ОГЭ в 2024 г. по географии успеваемость  увеличилась на 29 % и составила 100%, в 2023 году успеваемость составляла - 71%. Так же повысилось качество знаний. В 2024 году качество знаний составило 67 %, это больше на 24 %, чем в 2023 году (43 %). Средний балл по географии в 2024 году – 3,8 баллов, это выше чем в 2023 году (3,1 баллов). По географии неудовлетворительные результаты отсутствуют.</w:t>
      </w:r>
    </w:p>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0"/>
          <w:szCs w:val="20"/>
          <w:lang w:val="ru-RU"/>
        </w:rPr>
      </w:pPr>
    </w:p>
    <w:p w:rsidR="00D77A04" w:rsidRPr="008E2941" w:rsidRDefault="00D77A04"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8E2941">
        <w:rPr>
          <w:rFonts w:ascii="Times New Roman" w:eastAsia="Times New Roman" w:hAnsi="Times New Roman" w:cs="Times New Roman"/>
          <w:b/>
          <w:bCs/>
          <w:sz w:val="24"/>
          <w:szCs w:val="24"/>
          <w:lang w:val="ru-RU"/>
        </w:rPr>
        <w:t xml:space="preserve">Таблица 4. </w:t>
      </w:r>
      <w:r w:rsidRPr="008E2941">
        <w:rPr>
          <w:rFonts w:ascii="Times New Roman" w:eastAsia="Calibri" w:hAnsi="Times New Roman" w:cs="Times New Roman"/>
          <w:b/>
          <w:sz w:val="24"/>
          <w:szCs w:val="24"/>
          <w:lang w:val="ru-RU"/>
        </w:rPr>
        <w:t>Итоговые результаты выпускников на уровне основного общего образования за три последних года</w:t>
      </w:r>
    </w:p>
    <w:tbl>
      <w:tblPr>
        <w:tblpPr w:leftFromText="180" w:rightFromText="180" w:bottomFromText="200" w:vertAnchor="text" w:tblpXSpec="center" w:tblpY="1"/>
        <w:tblOverlap w:val="never"/>
        <w:tblW w:w="9464" w:type="dxa"/>
        <w:tblLook w:val="04A0" w:firstRow="1" w:lastRow="0" w:firstColumn="1" w:lastColumn="0" w:noHBand="0" w:noVBand="1"/>
      </w:tblPr>
      <w:tblGrid>
        <w:gridCol w:w="4077"/>
        <w:gridCol w:w="992"/>
        <w:gridCol w:w="850"/>
        <w:gridCol w:w="967"/>
        <w:gridCol w:w="876"/>
        <w:gridCol w:w="851"/>
        <w:gridCol w:w="851"/>
      </w:tblGrid>
      <w:tr w:rsidR="00D77A04" w:rsidRPr="008E2941" w:rsidTr="00D77A04">
        <w:trPr>
          <w:trHeight w:val="300"/>
        </w:trPr>
        <w:tc>
          <w:tcPr>
            <w:tcW w:w="4077" w:type="dxa"/>
            <w:vMerge w:val="restart"/>
            <w:tcBorders>
              <w:top w:val="single" w:sz="4" w:space="0" w:color="auto"/>
              <w:left w:val="single" w:sz="4" w:space="0" w:color="auto"/>
              <w:bottom w:val="single" w:sz="4" w:space="0" w:color="auto"/>
              <w:right w:val="single" w:sz="4" w:space="0" w:color="auto"/>
            </w:tcBorders>
            <w:noWrap/>
            <w:vAlign w:val="bottom"/>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lang w:val="ru-RU"/>
              </w:rPr>
            </w:pPr>
            <w:r w:rsidRPr="008E2941">
              <w:rPr>
                <w:rFonts w:ascii="Times New Roman" w:eastAsia="Calibri" w:hAnsi="Times New Roman" w:cs="Times New Roman"/>
                <w:b/>
                <w:lang w:val="ru-RU"/>
              </w:rPr>
              <w:t>Критерии</w:t>
            </w:r>
          </w:p>
        </w:tc>
        <w:tc>
          <w:tcPr>
            <w:tcW w:w="1842" w:type="dxa"/>
            <w:gridSpan w:val="2"/>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lang w:val="ru-RU"/>
              </w:rPr>
            </w:pPr>
            <w:r w:rsidRPr="008E2941">
              <w:rPr>
                <w:rFonts w:ascii="Times New Roman" w:eastAsia="Calibri" w:hAnsi="Times New Roman" w:cs="Times New Roman"/>
                <w:b/>
                <w:lang w:val="ru-RU"/>
              </w:rPr>
              <w:t>2021-2022</w:t>
            </w:r>
          </w:p>
        </w:tc>
        <w:tc>
          <w:tcPr>
            <w:tcW w:w="1843" w:type="dxa"/>
            <w:gridSpan w:val="2"/>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lang w:val="ru-RU"/>
              </w:rPr>
            </w:pPr>
            <w:r w:rsidRPr="008E2941">
              <w:rPr>
                <w:rFonts w:ascii="Times New Roman" w:eastAsia="Calibri" w:hAnsi="Times New Roman" w:cs="Times New Roman"/>
                <w:b/>
                <w:lang w:val="ru-RU"/>
              </w:rPr>
              <w:t>2022-2023</w:t>
            </w:r>
          </w:p>
        </w:tc>
        <w:tc>
          <w:tcPr>
            <w:tcW w:w="1702" w:type="dxa"/>
            <w:gridSpan w:val="2"/>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lang w:val="ru-RU"/>
              </w:rPr>
            </w:pPr>
            <w:r w:rsidRPr="008E2941">
              <w:rPr>
                <w:rFonts w:ascii="Times New Roman" w:eastAsia="Calibri" w:hAnsi="Times New Roman" w:cs="Times New Roman"/>
                <w:b/>
                <w:lang w:val="ru-RU"/>
              </w:rPr>
              <w:t>2023-2024</w:t>
            </w:r>
          </w:p>
        </w:tc>
      </w:tr>
      <w:tr w:rsidR="00D77A04" w:rsidRPr="008E2941" w:rsidTr="00D77A0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
                <w:lang w:val="ru-RU"/>
              </w:rPr>
            </w:pPr>
          </w:p>
        </w:tc>
        <w:tc>
          <w:tcPr>
            <w:tcW w:w="992"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Кол-во</w:t>
            </w:r>
          </w:p>
        </w:tc>
        <w:tc>
          <w:tcPr>
            <w:tcW w:w="850"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w:t>
            </w:r>
          </w:p>
        </w:tc>
        <w:tc>
          <w:tcPr>
            <w:tcW w:w="967"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Кол-во</w:t>
            </w:r>
          </w:p>
        </w:tc>
        <w:tc>
          <w:tcPr>
            <w:tcW w:w="876"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Кол-во</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w:t>
            </w:r>
          </w:p>
        </w:tc>
      </w:tr>
      <w:tr w:rsidR="00D77A04" w:rsidRPr="008E2941" w:rsidTr="00D77A04">
        <w:trPr>
          <w:trHeight w:val="299"/>
        </w:trPr>
        <w:tc>
          <w:tcPr>
            <w:tcW w:w="4077" w:type="dxa"/>
            <w:tcBorders>
              <w:top w:val="single" w:sz="4" w:space="0" w:color="auto"/>
              <w:left w:val="single" w:sz="4" w:space="0" w:color="auto"/>
              <w:bottom w:val="single" w:sz="4" w:space="0" w:color="auto"/>
              <w:right w:val="single" w:sz="4" w:space="0" w:color="auto"/>
            </w:tcBorders>
            <w:noWrap/>
            <w:vAlign w:val="bottom"/>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Количество выпускников 9-х классов всего</w:t>
            </w:r>
          </w:p>
        </w:tc>
        <w:tc>
          <w:tcPr>
            <w:tcW w:w="992"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9</w:t>
            </w:r>
          </w:p>
        </w:tc>
        <w:tc>
          <w:tcPr>
            <w:tcW w:w="850"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100</w:t>
            </w:r>
          </w:p>
        </w:tc>
        <w:tc>
          <w:tcPr>
            <w:tcW w:w="967"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8</w:t>
            </w:r>
          </w:p>
        </w:tc>
        <w:tc>
          <w:tcPr>
            <w:tcW w:w="876"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100</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8</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100</w:t>
            </w:r>
          </w:p>
        </w:tc>
      </w:tr>
      <w:tr w:rsidR="00D77A04" w:rsidRPr="008E2941" w:rsidTr="00D77A04">
        <w:trPr>
          <w:trHeight w:val="332"/>
        </w:trPr>
        <w:tc>
          <w:tcPr>
            <w:tcW w:w="4077" w:type="dxa"/>
            <w:tcBorders>
              <w:top w:val="single" w:sz="4" w:space="0" w:color="auto"/>
              <w:left w:val="single" w:sz="4" w:space="0" w:color="auto"/>
              <w:bottom w:val="single" w:sz="4" w:space="0" w:color="auto"/>
              <w:right w:val="single" w:sz="4" w:space="0" w:color="auto"/>
            </w:tcBorders>
            <w:noWrap/>
            <w:vAlign w:val="bottom"/>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 xml:space="preserve">Количество выпускников 9-х классов, успевающих по итогам учебного года на </w:t>
            </w:r>
            <w:r w:rsidRPr="008E2941">
              <w:rPr>
                <w:rFonts w:ascii="Times New Roman" w:eastAsia="Calibri" w:hAnsi="Times New Roman" w:cs="Times New Roman"/>
                <w:bCs/>
                <w:lang w:val="ru-RU"/>
              </w:rPr>
              <w:lastRenderedPageBreak/>
              <w:t>"5"</w:t>
            </w:r>
          </w:p>
        </w:tc>
        <w:tc>
          <w:tcPr>
            <w:tcW w:w="992"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lastRenderedPageBreak/>
              <w:t>0</w:t>
            </w:r>
          </w:p>
        </w:tc>
        <w:tc>
          <w:tcPr>
            <w:tcW w:w="850"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c>
          <w:tcPr>
            <w:tcW w:w="967"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c>
          <w:tcPr>
            <w:tcW w:w="876"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r>
      <w:tr w:rsidR="00D77A04" w:rsidRPr="008E2941" w:rsidTr="00D77A04">
        <w:trPr>
          <w:trHeight w:val="600"/>
        </w:trPr>
        <w:tc>
          <w:tcPr>
            <w:tcW w:w="4077" w:type="dxa"/>
            <w:tcBorders>
              <w:top w:val="single" w:sz="4" w:space="0" w:color="auto"/>
              <w:left w:val="single" w:sz="4" w:space="0" w:color="auto"/>
              <w:bottom w:val="single" w:sz="4" w:space="0" w:color="auto"/>
              <w:right w:val="single" w:sz="4" w:space="0" w:color="auto"/>
            </w:tcBorders>
            <w:vAlign w:val="bottom"/>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lastRenderedPageBreak/>
              <w:t>Количество выпускников 9-х классов, успевающих по итогам учебного года на "4" и "5"</w:t>
            </w:r>
          </w:p>
        </w:tc>
        <w:tc>
          <w:tcPr>
            <w:tcW w:w="992"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w:t>
            </w:r>
          </w:p>
        </w:tc>
        <w:tc>
          <w:tcPr>
            <w:tcW w:w="850"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11</w:t>
            </w:r>
          </w:p>
        </w:tc>
        <w:tc>
          <w:tcPr>
            <w:tcW w:w="967"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w:t>
            </w:r>
          </w:p>
        </w:tc>
        <w:tc>
          <w:tcPr>
            <w:tcW w:w="876"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12,5</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12,5</w:t>
            </w:r>
          </w:p>
        </w:tc>
      </w:tr>
      <w:tr w:rsidR="00D77A04" w:rsidRPr="008E2941" w:rsidTr="00D77A04">
        <w:trPr>
          <w:trHeight w:val="910"/>
        </w:trPr>
        <w:tc>
          <w:tcPr>
            <w:tcW w:w="4077" w:type="dxa"/>
            <w:tcBorders>
              <w:top w:val="single" w:sz="4" w:space="0" w:color="auto"/>
              <w:left w:val="single" w:sz="4" w:space="0" w:color="auto"/>
              <w:bottom w:val="single" w:sz="4" w:space="0" w:color="auto"/>
              <w:right w:val="single" w:sz="4" w:space="0" w:color="auto"/>
            </w:tcBorders>
            <w:vAlign w:val="bottom"/>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Количество выпускников 9-х классов, допущенных к государственной (итоговой) аттестации</w:t>
            </w:r>
          </w:p>
        </w:tc>
        <w:tc>
          <w:tcPr>
            <w:tcW w:w="992"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8</w:t>
            </w:r>
          </w:p>
        </w:tc>
        <w:tc>
          <w:tcPr>
            <w:tcW w:w="850"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89</w:t>
            </w:r>
          </w:p>
        </w:tc>
        <w:tc>
          <w:tcPr>
            <w:tcW w:w="967"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7</w:t>
            </w:r>
          </w:p>
        </w:tc>
        <w:tc>
          <w:tcPr>
            <w:tcW w:w="876"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88</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8</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100</w:t>
            </w:r>
          </w:p>
        </w:tc>
      </w:tr>
      <w:tr w:rsidR="00D77A04" w:rsidRPr="008E2941" w:rsidTr="00D77A04">
        <w:trPr>
          <w:trHeight w:val="900"/>
        </w:trPr>
        <w:tc>
          <w:tcPr>
            <w:tcW w:w="4077" w:type="dxa"/>
            <w:tcBorders>
              <w:top w:val="single" w:sz="4" w:space="0" w:color="auto"/>
              <w:left w:val="single" w:sz="4" w:space="0" w:color="auto"/>
              <w:bottom w:val="single" w:sz="4" w:space="0" w:color="auto"/>
              <w:right w:val="single" w:sz="4" w:space="0" w:color="auto"/>
            </w:tcBorders>
            <w:vAlign w:val="bottom"/>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bCs/>
                <w:lang w:val="ru-RU"/>
              </w:rPr>
            </w:pPr>
            <w:r w:rsidRPr="008E2941">
              <w:rPr>
                <w:rFonts w:ascii="Times New Roman" w:eastAsia="Calibri" w:hAnsi="Times New Roman" w:cs="Times New Roman"/>
                <w:bCs/>
                <w:lang w:val="ru-RU"/>
              </w:rPr>
              <w:t>Количество выпускников 9-х классов, не допущенных к государственной (итоговой) аттестации</w:t>
            </w:r>
          </w:p>
        </w:tc>
        <w:tc>
          <w:tcPr>
            <w:tcW w:w="992"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w:t>
            </w:r>
          </w:p>
        </w:tc>
        <w:tc>
          <w:tcPr>
            <w:tcW w:w="850"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11</w:t>
            </w:r>
          </w:p>
        </w:tc>
        <w:tc>
          <w:tcPr>
            <w:tcW w:w="967"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w:t>
            </w:r>
          </w:p>
        </w:tc>
        <w:tc>
          <w:tcPr>
            <w:tcW w:w="876"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12,5</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c>
          <w:tcPr>
            <w:tcW w:w="851" w:type="dxa"/>
            <w:tcBorders>
              <w:top w:val="single" w:sz="4" w:space="0" w:color="auto"/>
              <w:left w:val="nil"/>
              <w:bottom w:val="single" w:sz="4" w:space="0" w:color="auto"/>
              <w:right w:val="single" w:sz="4" w:space="0" w:color="auto"/>
            </w:tcBorders>
            <w:hideMark/>
          </w:tcPr>
          <w:p w:rsidR="00D77A04" w:rsidRPr="008E2941" w:rsidRDefault="00D77A04" w:rsidP="00635AAA">
            <w:pPr>
              <w:spacing w:before="0" w:beforeAutospacing="0" w:after="0" w:afterAutospacing="0" w:line="276" w:lineRule="auto"/>
              <w:jc w:val="both"/>
              <w:rPr>
                <w:rFonts w:ascii="Times New Roman" w:eastAsia="Calibri" w:hAnsi="Times New Roman" w:cs="Times New Roman"/>
                <w:lang w:val="ru-RU"/>
              </w:rPr>
            </w:pPr>
            <w:r w:rsidRPr="008E2941">
              <w:rPr>
                <w:rFonts w:ascii="Times New Roman" w:eastAsia="Calibri" w:hAnsi="Times New Roman" w:cs="Times New Roman"/>
                <w:lang w:val="ru-RU"/>
              </w:rPr>
              <w:t>0</w:t>
            </w:r>
          </w:p>
        </w:tc>
      </w:tr>
    </w:tbl>
    <w:p w:rsidR="00D77A04" w:rsidRPr="008E2941" w:rsidRDefault="00D77A04" w:rsidP="00125CA6">
      <w:pPr>
        <w:spacing w:before="0" w:beforeAutospacing="0" w:after="0" w:afterAutospacing="0" w:line="276" w:lineRule="auto"/>
        <w:ind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Итоговые результаты выпускников на уровне  основного общего образования за последние три года показывают, что остаётся стабильным количество обучающихся успевающих </w:t>
      </w:r>
      <w:r w:rsidRPr="008E2941">
        <w:rPr>
          <w:rFonts w:ascii="Times New Roman" w:eastAsia="Calibri" w:hAnsi="Times New Roman" w:cs="Times New Roman"/>
          <w:bCs/>
          <w:sz w:val="24"/>
          <w:szCs w:val="24"/>
          <w:lang w:val="ru-RU"/>
        </w:rPr>
        <w:t xml:space="preserve">на "4" и "5". Так же необходимо отметить, что в 2023-24 уч. </w:t>
      </w:r>
      <w:r w:rsidR="00125CA6">
        <w:rPr>
          <w:rFonts w:ascii="Times New Roman" w:eastAsia="Calibri" w:hAnsi="Times New Roman" w:cs="Times New Roman"/>
          <w:bCs/>
          <w:sz w:val="24"/>
          <w:szCs w:val="24"/>
          <w:lang w:val="ru-RU"/>
        </w:rPr>
        <w:t xml:space="preserve">году отсутствуют </w:t>
      </w:r>
      <w:proofErr w:type="gramStart"/>
      <w:r w:rsidR="00125CA6">
        <w:rPr>
          <w:rFonts w:ascii="Times New Roman" w:eastAsia="Calibri" w:hAnsi="Times New Roman" w:cs="Times New Roman"/>
          <w:bCs/>
          <w:sz w:val="24"/>
          <w:szCs w:val="24"/>
          <w:lang w:val="ru-RU"/>
        </w:rPr>
        <w:t>обучающиеся</w:t>
      </w:r>
      <w:proofErr w:type="gramEnd"/>
      <w:r w:rsidR="00125CA6">
        <w:rPr>
          <w:rFonts w:ascii="Times New Roman" w:eastAsia="Calibri" w:hAnsi="Times New Roman" w:cs="Times New Roman"/>
          <w:bCs/>
          <w:sz w:val="24"/>
          <w:szCs w:val="24"/>
          <w:lang w:val="ru-RU"/>
        </w:rPr>
        <w:t xml:space="preserve"> не </w:t>
      </w:r>
      <w:r w:rsidRPr="008E2941">
        <w:rPr>
          <w:rFonts w:ascii="Times New Roman" w:eastAsia="Calibri" w:hAnsi="Times New Roman" w:cs="Times New Roman"/>
          <w:bCs/>
          <w:sz w:val="24"/>
          <w:szCs w:val="24"/>
          <w:lang w:val="ru-RU"/>
        </w:rPr>
        <w:t>допущенные к ГИА.</w:t>
      </w:r>
    </w:p>
    <w:p w:rsidR="00D77A04" w:rsidRPr="008E2941" w:rsidRDefault="00D77A04" w:rsidP="00635AAA">
      <w:pPr>
        <w:widowControl w:val="0"/>
        <w:autoSpaceDE w:val="0"/>
        <w:autoSpaceDN w:val="0"/>
        <w:spacing w:before="0" w:beforeAutospacing="0" w:after="0" w:afterAutospacing="0" w:line="276" w:lineRule="auto"/>
        <w:ind w:right="145" w:firstLine="902"/>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целом,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анализируя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ОГЭ</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необходимо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отметить</w:t>
      </w:r>
      <w:r w:rsidRPr="008E2941">
        <w:rPr>
          <w:rFonts w:ascii="Times New Roman" w:eastAsia="Times New Roman" w:hAnsi="Times New Roman" w:cs="Times New Roman"/>
          <w:spacing w:val="1"/>
          <w:sz w:val="24"/>
          <w:szCs w:val="24"/>
          <w:lang w:val="ru-RU"/>
        </w:rPr>
        <w:t xml:space="preserve"> незначительное </w:t>
      </w:r>
      <w:r w:rsidRPr="008E2941">
        <w:rPr>
          <w:rFonts w:ascii="Times New Roman" w:eastAsia="Times New Roman" w:hAnsi="Times New Roman" w:cs="Times New Roman"/>
          <w:sz w:val="24"/>
          <w:szCs w:val="24"/>
          <w:lang w:val="ru-RU"/>
        </w:rPr>
        <w:t>снижение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успеваемости,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качества знаний и среднего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балла. Результаты ОГЭ в 2023-2024 учебном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ниже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результатов</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предыдущего</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года.</w:t>
      </w:r>
    </w:p>
    <w:p w:rsidR="00D77A04" w:rsidRPr="008E2941" w:rsidRDefault="00D77A04" w:rsidP="00635AAA">
      <w:pPr>
        <w:widowControl w:val="0"/>
        <w:autoSpaceDE w:val="0"/>
        <w:autoSpaceDN w:val="0"/>
        <w:spacing w:before="0" w:beforeAutospacing="0" w:after="0" w:afterAutospacing="0" w:line="276" w:lineRule="auto"/>
        <w:ind w:right="145" w:firstLine="902"/>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Замечаний о нарушении процедуры проведения ГИА-9 в 2024 году не было, что является хорошим результатом работы с участниками образовательных отношений в сравнении с предыдущим годом.</w:t>
      </w:r>
    </w:p>
    <w:p w:rsidR="00D77A04" w:rsidRPr="008E2941" w:rsidRDefault="00D77A04" w:rsidP="00125CA6">
      <w:pPr>
        <w:widowControl w:val="0"/>
        <w:autoSpaceDE w:val="0"/>
        <w:autoSpaceDN w:val="0"/>
        <w:spacing w:before="1" w:beforeAutospacing="0" w:after="0" w:afterAutospacing="0" w:line="276" w:lineRule="auto"/>
        <w:ind w:right="3" w:firstLine="720"/>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Курс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основной школы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закончили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8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Аттестат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 основном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общем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образовании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получили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все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выпускники,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допущенные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государственной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итоговой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аттестации.</w:t>
      </w:r>
      <w:r w:rsidRPr="008E2941">
        <w:rPr>
          <w:rFonts w:ascii="Times New Roman" w:eastAsia="Times New Roman" w:hAnsi="Times New Roman" w:cs="Times New Roman"/>
          <w:spacing w:val="1"/>
          <w:sz w:val="24"/>
          <w:szCs w:val="24"/>
          <w:lang w:val="ru-RU"/>
        </w:rPr>
        <w:t xml:space="preserve"> Выпускники основного общего образования </w:t>
      </w:r>
      <w:r w:rsidRPr="008E2941">
        <w:rPr>
          <w:rFonts w:ascii="Times New Roman" w:eastAsia="Times New Roman" w:hAnsi="Times New Roman" w:cs="Times New Roman"/>
          <w:sz w:val="24"/>
          <w:szCs w:val="24"/>
          <w:lang w:val="ru-RU"/>
        </w:rPr>
        <w:t xml:space="preserve">аттестат с отличием в 2023/24 году не получали. </w:t>
      </w:r>
    </w:p>
    <w:p w:rsidR="00D77A04" w:rsidRPr="008E2941" w:rsidRDefault="00D77A04" w:rsidP="00635AAA">
      <w:pPr>
        <w:spacing w:line="276" w:lineRule="auto"/>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bCs/>
          <w:sz w:val="24"/>
          <w:szCs w:val="24"/>
          <w:lang w:val="ru-RU"/>
        </w:rPr>
        <w:t>Выводы о результатах ГИА-9 и ГИА-11</w:t>
      </w:r>
    </w:p>
    <w:p w:rsidR="00D77A04" w:rsidRPr="008E2941" w:rsidRDefault="00D77A04" w:rsidP="00635AAA">
      <w:pPr>
        <w:widowControl w:val="0"/>
        <w:autoSpaceDE w:val="0"/>
        <w:autoSpaceDN w:val="0"/>
        <w:spacing w:before="0" w:beforeAutospacing="0" w:after="0" w:afterAutospacing="0" w:line="276" w:lineRule="auto"/>
        <w:ind w:right="69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1. В 2023-24 учебном году отсутствуют </w:t>
      </w:r>
      <w:proofErr w:type="gramStart"/>
      <w:r w:rsidRPr="008E2941">
        <w:rPr>
          <w:rFonts w:ascii="Times New Roman" w:eastAsia="Times New Roman" w:hAnsi="Times New Roman" w:cs="Times New Roman"/>
          <w:sz w:val="24"/>
          <w:szCs w:val="24"/>
          <w:lang w:val="ru-RU"/>
        </w:rPr>
        <w:t>обучающиеся</w:t>
      </w:r>
      <w:proofErr w:type="gramEnd"/>
      <w:r w:rsidRPr="008E2941">
        <w:rPr>
          <w:rFonts w:ascii="Times New Roman" w:eastAsia="Times New Roman" w:hAnsi="Times New Roman" w:cs="Times New Roman"/>
          <w:sz w:val="24"/>
          <w:szCs w:val="24"/>
          <w:lang w:val="ru-RU"/>
        </w:rPr>
        <w:t xml:space="preserve"> не допущенные к ГИА.</w:t>
      </w:r>
    </w:p>
    <w:p w:rsidR="00D77A04" w:rsidRPr="008E2941" w:rsidRDefault="00D77A04" w:rsidP="00635AAA">
      <w:pPr>
        <w:widowControl w:val="0"/>
        <w:autoSpaceDE w:val="0"/>
        <w:autoSpaceDN w:val="0"/>
        <w:spacing w:before="0" w:beforeAutospacing="0" w:after="0" w:afterAutospacing="0" w:line="276" w:lineRule="auto"/>
        <w:ind w:right="69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 2. </w:t>
      </w:r>
      <w:proofErr w:type="gramStart"/>
      <w:r w:rsidRPr="008E2941">
        <w:rPr>
          <w:rFonts w:ascii="Times New Roman" w:eastAsia="Times New Roman" w:hAnsi="Times New Roman" w:cs="Times New Roman"/>
          <w:sz w:val="24"/>
          <w:szCs w:val="24"/>
          <w:lang w:val="ru-RU"/>
        </w:rPr>
        <w:t>Обучающиеся</w:t>
      </w:r>
      <w:proofErr w:type="gramEnd"/>
      <w:r w:rsidRPr="008E2941">
        <w:rPr>
          <w:rFonts w:ascii="Times New Roman" w:eastAsia="Times New Roman" w:hAnsi="Times New Roman" w:cs="Times New Roman"/>
          <w:sz w:val="24"/>
          <w:szCs w:val="24"/>
          <w:lang w:val="ru-RU"/>
        </w:rPr>
        <w:t xml:space="preserve"> 9 и 11 класса  показали стопроцентную успеваемость по результатам ГИА по всем предметам.</w:t>
      </w:r>
    </w:p>
    <w:p w:rsidR="00D77A04" w:rsidRPr="008E2941" w:rsidRDefault="00D77A04" w:rsidP="00635AAA">
      <w:pPr>
        <w:widowControl w:val="0"/>
        <w:autoSpaceDE w:val="0"/>
        <w:autoSpaceDN w:val="0"/>
        <w:spacing w:before="0" w:beforeAutospacing="0" w:after="0" w:afterAutospacing="0" w:line="276" w:lineRule="auto"/>
        <w:ind w:right="69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3. По ГИА-9 средний балл выше 3 по обязательным предметам и предметам по выбору.</w:t>
      </w:r>
    </w:p>
    <w:p w:rsidR="00D77A04" w:rsidRPr="008E2941" w:rsidRDefault="00D77A04" w:rsidP="00635AAA">
      <w:pPr>
        <w:widowControl w:val="0"/>
        <w:autoSpaceDE w:val="0"/>
        <w:autoSpaceDN w:val="0"/>
        <w:spacing w:before="0" w:beforeAutospacing="0" w:after="0" w:afterAutospacing="0" w:line="276" w:lineRule="auto"/>
        <w:ind w:right="69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4. По ЕГЭ средний балл по базовой математике – 5, по русскому языку – 70 баллов.</w:t>
      </w:r>
    </w:p>
    <w:p w:rsidR="00D77A04" w:rsidRPr="008E2941" w:rsidRDefault="00D77A04" w:rsidP="00635AAA">
      <w:pPr>
        <w:widowControl w:val="0"/>
        <w:autoSpaceDE w:val="0"/>
        <w:autoSpaceDN w:val="0"/>
        <w:spacing w:before="0" w:beforeAutospacing="0" w:after="0" w:afterAutospacing="0" w:line="276" w:lineRule="auto"/>
        <w:ind w:right="69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5. Среди выпускников 9  класса  нет обучающихся получивших  аттестат с отличием.</w:t>
      </w:r>
    </w:p>
    <w:p w:rsidR="00EB7109" w:rsidRPr="008E2941" w:rsidRDefault="00D77A04" w:rsidP="00635AAA">
      <w:pPr>
        <w:widowControl w:val="0"/>
        <w:autoSpaceDE w:val="0"/>
        <w:autoSpaceDN w:val="0"/>
        <w:spacing w:before="0" w:beforeAutospacing="0" w:after="0" w:afterAutospacing="0" w:line="276" w:lineRule="auto"/>
        <w:ind w:right="69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6. Выпускница 11 класса  получила   аттестат с отличием и медаль «За особые успехи в учении» </w:t>
      </w:r>
      <w:r w:rsidRPr="008E2941">
        <w:rPr>
          <w:rFonts w:ascii="Times New Roman" w:eastAsia="Times New Roman" w:hAnsi="Times New Roman" w:cs="Times New Roman"/>
          <w:sz w:val="24"/>
          <w:szCs w:val="24"/>
        </w:rPr>
        <w:t>I</w:t>
      </w:r>
      <w:r w:rsidRPr="008E2941">
        <w:rPr>
          <w:rFonts w:ascii="Times New Roman" w:eastAsia="Times New Roman" w:hAnsi="Times New Roman" w:cs="Times New Roman"/>
          <w:sz w:val="24"/>
          <w:szCs w:val="24"/>
          <w:lang w:val="ru-RU"/>
        </w:rPr>
        <w:t xml:space="preserve"> степени.</w:t>
      </w:r>
    </w:p>
    <w:p w:rsidR="00D77A04" w:rsidRPr="008E2941" w:rsidRDefault="00D77A04" w:rsidP="000978BC">
      <w:pPr>
        <w:widowControl w:val="0"/>
        <w:autoSpaceDE w:val="0"/>
        <w:autoSpaceDN w:val="0"/>
        <w:spacing w:before="240" w:beforeAutospacing="0" w:after="0" w:afterAutospacing="0" w:line="276" w:lineRule="auto"/>
        <w:jc w:val="both"/>
        <w:outlineLvl w:val="0"/>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4.3. Оценки</w:t>
      </w:r>
      <w:r w:rsidRPr="008E2941">
        <w:rPr>
          <w:rFonts w:ascii="Times New Roman" w:eastAsia="Times New Roman" w:hAnsi="Times New Roman" w:cs="Times New Roman"/>
          <w:b/>
          <w:bCs/>
          <w:spacing w:val="-5"/>
          <w:sz w:val="24"/>
          <w:szCs w:val="24"/>
          <w:lang w:val="ru-RU"/>
        </w:rPr>
        <w:t xml:space="preserve"> </w:t>
      </w:r>
      <w:r w:rsidRPr="008E2941">
        <w:rPr>
          <w:rFonts w:ascii="Times New Roman" w:eastAsia="Times New Roman" w:hAnsi="Times New Roman" w:cs="Times New Roman"/>
          <w:b/>
          <w:bCs/>
          <w:sz w:val="24"/>
          <w:szCs w:val="24"/>
          <w:lang w:val="ru-RU"/>
        </w:rPr>
        <w:t>и</w:t>
      </w:r>
      <w:r w:rsidRPr="008E2941">
        <w:rPr>
          <w:rFonts w:ascii="Times New Roman" w:eastAsia="Times New Roman" w:hAnsi="Times New Roman" w:cs="Times New Roman"/>
          <w:b/>
          <w:bCs/>
          <w:spacing w:val="-1"/>
          <w:sz w:val="24"/>
          <w:szCs w:val="24"/>
          <w:lang w:val="ru-RU"/>
        </w:rPr>
        <w:t xml:space="preserve"> </w:t>
      </w:r>
      <w:r w:rsidRPr="008E2941">
        <w:rPr>
          <w:rFonts w:ascii="Times New Roman" w:eastAsia="Times New Roman" w:hAnsi="Times New Roman" w:cs="Times New Roman"/>
          <w:b/>
          <w:bCs/>
          <w:sz w:val="24"/>
          <w:szCs w:val="24"/>
          <w:lang w:val="ru-RU"/>
        </w:rPr>
        <w:t>отзывы</w:t>
      </w:r>
      <w:r w:rsidRPr="008E2941">
        <w:rPr>
          <w:rFonts w:ascii="Times New Roman" w:eastAsia="Times New Roman" w:hAnsi="Times New Roman" w:cs="Times New Roman"/>
          <w:b/>
          <w:bCs/>
          <w:spacing w:val="-2"/>
          <w:sz w:val="24"/>
          <w:szCs w:val="24"/>
          <w:lang w:val="ru-RU"/>
        </w:rPr>
        <w:t xml:space="preserve"> </w:t>
      </w:r>
      <w:r w:rsidRPr="008E2941">
        <w:rPr>
          <w:rFonts w:ascii="Times New Roman" w:eastAsia="Times New Roman" w:hAnsi="Times New Roman" w:cs="Times New Roman"/>
          <w:b/>
          <w:bCs/>
          <w:sz w:val="24"/>
          <w:szCs w:val="24"/>
          <w:lang w:val="ru-RU"/>
        </w:rPr>
        <w:t>потребителей</w:t>
      </w:r>
      <w:r w:rsidRPr="008E2941">
        <w:rPr>
          <w:rFonts w:ascii="Times New Roman" w:eastAsia="Times New Roman" w:hAnsi="Times New Roman" w:cs="Times New Roman"/>
          <w:b/>
          <w:bCs/>
          <w:spacing w:val="-1"/>
          <w:sz w:val="24"/>
          <w:szCs w:val="24"/>
          <w:lang w:val="ru-RU"/>
        </w:rPr>
        <w:t xml:space="preserve"> </w:t>
      </w:r>
      <w:r w:rsidRPr="008E2941">
        <w:rPr>
          <w:rFonts w:ascii="Times New Roman" w:eastAsia="Times New Roman" w:hAnsi="Times New Roman" w:cs="Times New Roman"/>
          <w:b/>
          <w:bCs/>
          <w:sz w:val="24"/>
          <w:szCs w:val="24"/>
          <w:lang w:val="ru-RU"/>
        </w:rPr>
        <w:t>образовательных</w:t>
      </w:r>
      <w:r w:rsidRPr="008E2941">
        <w:rPr>
          <w:rFonts w:ascii="Times New Roman" w:eastAsia="Times New Roman" w:hAnsi="Times New Roman" w:cs="Times New Roman"/>
          <w:b/>
          <w:bCs/>
          <w:spacing w:val="-6"/>
          <w:sz w:val="24"/>
          <w:szCs w:val="24"/>
          <w:lang w:val="ru-RU"/>
        </w:rPr>
        <w:t xml:space="preserve"> </w:t>
      </w:r>
      <w:r w:rsidRPr="008E2941">
        <w:rPr>
          <w:rFonts w:ascii="Times New Roman" w:eastAsia="Times New Roman" w:hAnsi="Times New Roman" w:cs="Times New Roman"/>
          <w:b/>
          <w:bCs/>
          <w:sz w:val="24"/>
          <w:szCs w:val="24"/>
          <w:lang w:val="ru-RU"/>
        </w:rPr>
        <w:t>услуг:</w:t>
      </w:r>
    </w:p>
    <w:p w:rsidR="00D77A04" w:rsidRPr="008E2941" w:rsidRDefault="00D77A04" w:rsidP="00635AAA">
      <w:pPr>
        <w:widowControl w:val="0"/>
        <w:tabs>
          <w:tab w:val="left" w:pos="9584"/>
        </w:tabs>
        <w:autoSpaceDE w:val="0"/>
        <w:autoSpaceDN w:val="0"/>
        <w:spacing w:before="36" w:after="0" w:line="276" w:lineRule="auto"/>
        <w:ind w:right="683"/>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 xml:space="preserve">              </w:t>
      </w:r>
      <w:proofErr w:type="gramStart"/>
      <w:r w:rsidRPr="008E2941">
        <w:rPr>
          <w:rFonts w:ascii="Times New Roman" w:eastAsia="Times New Roman" w:hAnsi="Times New Roman" w:cs="Times New Roman"/>
          <w:sz w:val="24"/>
          <w:szCs w:val="24"/>
          <w:lang w:val="ru-RU"/>
        </w:rPr>
        <w:t>Согласно</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Положения</w:t>
      </w:r>
      <w:proofErr w:type="gramEnd"/>
      <w:r w:rsidRPr="008E2941">
        <w:rPr>
          <w:rFonts w:ascii="Times New Roman" w:eastAsia="Times New Roman" w:hAnsi="Times New Roman" w:cs="Times New Roman"/>
          <w:spacing w:val="-6"/>
          <w:sz w:val="24"/>
          <w:szCs w:val="24"/>
          <w:lang w:val="ru-RU"/>
        </w:rPr>
        <w:t xml:space="preserve"> </w:t>
      </w:r>
      <w:r w:rsidRPr="008E2941">
        <w:rPr>
          <w:rFonts w:ascii="Times New Roman" w:eastAsia="Times New Roman" w:hAnsi="Times New Roman" w:cs="Times New Roman"/>
          <w:sz w:val="24"/>
          <w:szCs w:val="24"/>
          <w:lang w:val="ru-RU"/>
        </w:rPr>
        <w:t>о</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внутренней системе</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оценки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качества</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 xml:space="preserve">образования в МБОУ           </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Краснооктябрьская</w:t>
      </w:r>
      <w:r w:rsidRPr="008E2941">
        <w:rPr>
          <w:rFonts w:ascii="Times New Roman" w:eastAsia="Times New Roman" w:hAnsi="Times New Roman" w:cs="Times New Roman"/>
          <w:spacing w:val="21"/>
          <w:sz w:val="24"/>
          <w:szCs w:val="24"/>
          <w:lang w:val="ru-RU"/>
        </w:rPr>
        <w:t xml:space="preserve"> </w:t>
      </w:r>
      <w:r w:rsidRPr="008E2941">
        <w:rPr>
          <w:rFonts w:ascii="Times New Roman" w:eastAsia="Times New Roman" w:hAnsi="Times New Roman" w:cs="Times New Roman"/>
          <w:sz w:val="24"/>
          <w:szCs w:val="24"/>
          <w:lang w:val="ru-RU"/>
        </w:rPr>
        <w:t>школа</w:t>
      </w:r>
      <w:r w:rsidRPr="008E2941">
        <w:rPr>
          <w:rFonts w:ascii="Times New Roman" w:eastAsia="Times New Roman" w:hAnsi="Times New Roman" w:cs="Times New Roman"/>
          <w:spacing w:val="19"/>
          <w:sz w:val="24"/>
          <w:szCs w:val="24"/>
          <w:lang w:val="ru-RU"/>
        </w:rPr>
        <w:t xml:space="preserve"> </w:t>
      </w:r>
      <w:r w:rsidRPr="008E2941">
        <w:rPr>
          <w:rFonts w:ascii="Times New Roman" w:eastAsia="Times New Roman" w:hAnsi="Times New Roman" w:cs="Times New Roman"/>
          <w:sz w:val="24"/>
          <w:szCs w:val="24"/>
          <w:lang w:val="ru-RU"/>
        </w:rPr>
        <w:t>периодически</w:t>
      </w:r>
      <w:r w:rsidRPr="008E2941">
        <w:rPr>
          <w:rFonts w:ascii="Times New Roman" w:eastAsia="Times New Roman" w:hAnsi="Times New Roman" w:cs="Times New Roman"/>
          <w:spacing w:val="21"/>
          <w:sz w:val="24"/>
          <w:szCs w:val="24"/>
          <w:lang w:val="ru-RU"/>
        </w:rPr>
        <w:t xml:space="preserve"> </w:t>
      </w:r>
      <w:r w:rsidRPr="008E2941">
        <w:rPr>
          <w:rFonts w:ascii="Times New Roman" w:eastAsia="Times New Roman" w:hAnsi="Times New Roman" w:cs="Times New Roman"/>
          <w:sz w:val="24"/>
          <w:szCs w:val="24"/>
          <w:lang w:val="ru-RU"/>
        </w:rPr>
        <w:t>проводится</w:t>
      </w:r>
      <w:r w:rsidRPr="008E2941">
        <w:rPr>
          <w:rFonts w:ascii="Times New Roman" w:eastAsia="Times New Roman" w:hAnsi="Times New Roman" w:cs="Times New Roman"/>
          <w:spacing w:val="19"/>
          <w:sz w:val="24"/>
          <w:szCs w:val="24"/>
          <w:lang w:val="ru-RU"/>
        </w:rPr>
        <w:t xml:space="preserve"> </w:t>
      </w:r>
      <w:r w:rsidRPr="008E2941">
        <w:rPr>
          <w:rFonts w:ascii="Times New Roman" w:eastAsia="Times New Roman" w:hAnsi="Times New Roman" w:cs="Times New Roman"/>
          <w:sz w:val="24"/>
          <w:szCs w:val="24"/>
          <w:lang w:val="ru-RU"/>
        </w:rPr>
        <w:t>анонимный</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опрос</w:t>
      </w:r>
      <w:r w:rsidRPr="008E2941">
        <w:rPr>
          <w:rFonts w:ascii="Times New Roman" w:eastAsia="Times New Roman" w:hAnsi="Times New Roman" w:cs="Times New Roman"/>
          <w:spacing w:val="15"/>
          <w:sz w:val="24"/>
          <w:szCs w:val="24"/>
          <w:lang w:val="ru-RU"/>
        </w:rPr>
        <w:t xml:space="preserve"> </w:t>
      </w:r>
      <w:r w:rsidRPr="008E2941">
        <w:rPr>
          <w:rFonts w:ascii="Times New Roman" w:eastAsia="Times New Roman" w:hAnsi="Times New Roman" w:cs="Times New Roman"/>
          <w:sz w:val="24"/>
          <w:szCs w:val="24"/>
          <w:lang w:val="ru-RU"/>
        </w:rPr>
        <w:t>педагогов,</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родителей</w:t>
      </w:r>
      <w:r w:rsidRPr="008E2941">
        <w:rPr>
          <w:rFonts w:ascii="Times New Roman" w:eastAsia="Times New Roman" w:hAnsi="Times New Roman" w:cs="Times New Roman"/>
          <w:spacing w:val="8"/>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обучающихся</w:t>
      </w:r>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с</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целью</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выявления</w:t>
      </w:r>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степени</w:t>
      </w:r>
      <w:r w:rsidRPr="008E2941">
        <w:rPr>
          <w:rFonts w:ascii="Times New Roman" w:eastAsia="Times New Roman" w:hAnsi="Times New Roman" w:cs="Times New Roman"/>
          <w:spacing w:val="8"/>
          <w:sz w:val="24"/>
          <w:szCs w:val="24"/>
          <w:lang w:val="ru-RU"/>
        </w:rPr>
        <w:t xml:space="preserve"> </w:t>
      </w:r>
      <w:r w:rsidRPr="008E2941">
        <w:rPr>
          <w:rFonts w:ascii="Times New Roman" w:eastAsia="Times New Roman" w:hAnsi="Times New Roman" w:cs="Times New Roman"/>
          <w:sz w:val="24"/>
          <w:szCs w:val="24"/>
          <w:lang w:val="ru-RU"/>
        </w:rPr>
        <w:t>удовлетворённости</w:t>
      </w:r>
      <w:r w:rsidRPr="008E2941">
        <w:rPr>
          <w:rFonts w:ascii="Times New Roman" w:eastAsia="Times New Roman" w:hAnsi="Times New Roman" w:cs="Times New Roman"/>
          <w:spacing w:val="8"/>
          <w:sz w:val="24"/>
          <w:szCs w:val="24"/>
          <w:lang w:val="ru-RU"/>
        </w:rPr>
        <w:t xml:space="preserve"> </w:t>
      </w:r>
      <w:r w:rsidRPr="008E2941">
        <w:rPr>
          <w:rFonts w:ascii="Times New Roman" w:eastAsia="Times New Roman" w:hAnsi="Times New Roman" w:cs="Times New Roman"/>
          <w:sz w:val="24"/>
          <w:szCs w:val="24"/>
          <w:lang w:val="ru-RU"/>
        </w:rPr>
        <w:t>педагогов,</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обучающихся</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родителей</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(законных</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представителей)</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обучающихся</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жизнедеятельностью</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27"/>
          <w:sz w:val="24"/>
          <w:szCs w:val="24"/>
          <w:lang w:val="ru-RU"/>
        </w:rPr>
        <w:t xml:space="preserve"> </w:t>
      </w:r>
      <w:r w:rsidRPr="008E2941">
        <w:rPr>
          <w:rFonts w:ascii="Times New Roman" w:eastAsia="Times New Roman" w:hAnsi="Times New Roman" w:cs="Times New Roman"/>
          <w:sz w:val="24"/>
          <w:szCs w:val="24"/>
          <w:lang w:val="ru-RU"/>
        </w:rPr>
        <w:t>образовательном</w:t>
      </w:r>
      <w:r w:rsidRPr="008E2941">
        <w:rPr>
          <w:rFonts w:ascii="Times New Roman" w:eastAsia="Times New Roman" w:hAnsi="Times New Roman" w:cs="Times New Roman"/>
          <w:spacing w:val="27"/>
          <w:sz w:val="24"/>
          <w:szCs w:val="24"/>
          <w:lang w:val="ru-RU"/>
        </w:rPr>
        <w:t xml:space="preserve"> </w:t>
      </w:r>
      <w:r w:rsidRPr="008E2941">
        <w:rPr>
          <w:rFonts w:ascii="Times New Roman" w:eastAsia="Times New Roman" w:hAnsi="Times New Roman" w:cs="Times New Roman"/>
          <w:sz w:val="24"/>
          <w:szCs w:val="24"/>
          <w:lang w:val="ru-RU"/>
        </w:rPr>
        <w:t>учреждении.</w:t>
      </w:r>
      <w:r w:rsidRPr="008E2941">
        <w:rPr>
          <w:rFonts w:ascii="Times New Roman" w:eastAsia="Times New Roman" w:hAnsi="Times New Roman" w:cs="Times New Roman"/>
          <w:spacing w:val="32"/>
          <w:sz w:val="24"/>
          <w:szCs w:val="24"/>
          <w:lang w:val="ru-RU"/>
        </w:rPr>
        <w:t xml:space="preserve"> </w:t>
      </w:r>
      <w:r w:rsidRPr="008E2941">
        <w:rPr>
          <w:rFonts w:ascii="Times New Roman" w:eastAsia="Times New Roman" w:hAnsi="Times New Roman" w:cs="Times New Roman"/>
          <w:sz w:val="24"/>
          <w:szCs w:val="24"/>
          <w:lang w:val="ru-RU"/>
        </w:rPr>
        <w:t>Данный</w:t>
      </w:r>
      <w:r w:rsidRPr="008E2941">
        <w:rPr>
          <w:rFonts w:ascii="Times New Roman" w:eastAsia="Times New Roman" w:hAnsi="Times New Roman" w:cs="Times New Roman"/>
          <w:spacing w:val="31"/>
          <w:sz w:val="24"/>
          <w:szCs w:val="24"/>
          <w:lang w:val="ru-RU"/>
        </w:rPr>
        <w:t xml:space="preserve"> </w:t>
      </w:r>
      <w:r w:rsidRPr="008E2941">
        <w:rPr>
          <w:rFonts w:ascii="Times New Roman" w:eastAsia="Times New Roman" w:hAnsi="Times New Roman" w:cs="Times New Roman"/>
          <w:sz w:val="24"/>
          <w:szCs w:val="24"/>
          <w:lang w:val="ru-RU"/>
        </w:rPr>
        <w:t>мониторинг</w:t>
      </w:r>
      <w:r w:rsidRPr="008E2941">
        <w:rPr>
          <w:rFonts w:ascii="Times New Roman" w:eastAsia="Times New Roman" w:hAnsi="Times New Roman" w:cs="Times New Roman"/>
          <w:spacing w:val="32"/>
          <w:sz w:val="24"/>
          <w:szCs w:val="24"/>
          <w:lang w:val="ru-RU"/>
        </w:rPr>
        <w:t xml:space="preserve"> </w:t>
      </w:r>
      <w:r w:rsidRPr="008E2941">
        <w:rPr>
          <w:rFonts w:ascii="Times New Roman" w:eastAsia="Times New Roman" w:hAnsi="Times New Roman" w:cs="Times New Roman"/>
          <w:sz w:val="24"/>
          <w:szCs w:val="24"/>
          <w:lang w:val="ru-RU"/>
        </w:rPr>
        <w:t>является</w:t>
      </w:r>
      <w:r w:rsidRPr="008E2941">
        <w:rPr>
          <w:rFonts w:ascii="Times New Roman" w:eastAsia="Times New Roman" w:hAnsi="Times New Roman" w:cs="Times New Roman"/>
          <w:spacing w:val="25"/>
          <w:sz w:val="24"/>
          <w:szCs w:val="24"/>
          <w:lang w:val="ru-RU"/>
        </w:rPr>
        <w:t xml:space="preserve"> </w:t>
      </w:r>
      <w:r w:rsidRPr="008E2941">
        <w:rPr>
          <w:rFonts w:ascii="Times New Roman" w:eastAsia="Times New Roman" w:hAnsi="Times New Roman" w:cs="Times New Roman"/>
          <w:sz w:val="24"/>
          <w:szCs w:val="24"/>
          <w:lang w:val="ru-RU"/>
        </w:rPr>
        <w:t>неотъемлемой</w:t>
      </w:r>
      <w:r w:rsidRPr="008E2941">
        <w:rPr>
          <w:rFonts w:ascii="Times New Roman" w:eastAsia="Times New Roman" w:hAnsi="Times New Roman" w:cs="Times New Roman"/>
          <w:spacing w:val="26"/>
          <w:sz w:val="24"/>
          <w:szCs w:val="24"/>
          <w:lang w:val="ru-RU"/>
        </w:rPr>
        <w:t xml:space="preserve"> </w:t>
      </w:r>
      <w:r w:rsidRPr="008E2941">
        <w:rPr>
          <w:rFonts w:ascii="Times New Roman" w:eastAsia="Times New Roman" w:hAnsi="Times New Roman" w:cs="Times New Roman"/>
          <w:sz w:val="24"/>
          <w:szCs w:val="24"/>
          <w:lang w:val="ru-RU"/>
        </w:rPr>
        <w:t>частью</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внутренней</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lastRenderedPageBreak/>
        <w:t>системы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оценки</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качества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образования</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школе.</w:t>
      </w:r>
    </w:p>
    <w:p w:rsidR="00D77A04" w:rsidRPr="008E2941" w:rsidRDefault="00D77A04" w:rsidP="00635AAA">
      <w:pPr>
        <w:widowControl w:val="0"/>
        <w:autoSpaceDE w:val="0"/>
        <w:autoSpaceDN w:val="0"/>
        <w:spacing w:before="66" w:after="0" w:line="276" w:lineRule="auto"/>
        <w:ind w:right="685"/>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Изучая удовлетворённость обучающихся, родителей и педагогов жизнедеятельностью 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школьном сообществе, мы использовали методики, разработанные А. А. Андреевым и Е.Н.</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Степановым.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Суть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методик</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заключается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том,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респонденты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анонимно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листах</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опросника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выражают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степень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своего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согласия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несогласия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предложенными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десятью-двадцатью утверждениями. Причём методики позволяют включать самые разные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утверждения,</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которые актуальны</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конкретных</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условиях</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школы.</w:t>
      </w:r>
    </w:p>
    <w:p w:rsidR="00D77A04" w:rsidRPr="008E2941" w:rsidRDefault="00D77A04" w:rsidP="00635AAA">
      <w:pPr>
        <w:widowControl w:val="0"/>
        <w:autoSpaceDE w:val="0"/>
        <w:autoSpaceDN w:val="0"/>
        <w:spacing w:before="2" w:after="0" w:line="276" w:lineRule="auto"/>
        <w:ind w:right="1462"/>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Для повышения качества образования проводились мониторинговые мероприятия</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различной</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направленности:</w:t>
      </w:r>
    </w:p>
    <w:p w:rsidR="00D77A04" w:rsidRPr="008E2941" w:rsidRDefault="00D77A04" w:rsidP="00635AAA">
      <w:pPr>
        <w:widowControl w:val="0"/>
        <w:tabs>
          <w:tab w:val="left" w:pos="1993"/>
          <w:tab w:val="left" w:pos="10348"/>
        </w:tabs>
        <w:autoSpaceDE w:val="0"/>
        <w:autoSpaceDN w:val="0"/>
        <w:spacing w:before="4" w:after="0" w:line="276" w:lineRule="auto"/>
        <w:ind w:right="704"/>
        <w:jc w:val="both"/>
        <w:outlineLvl w:val="0"/>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 xml:space="preserve"> 1. Изучение уровня удовлетворенности педагогических работников</w:t>
      </w:r>
      <w:r w:rsidRPr="008E2941">
        <w:rPr>
          <w:rFonts w:ascii="Times New Roman" w:eastAsia="Times New Roman" w:hAnsi="Times New Roman" w:cs="Times New Roman"/>
          <w:b/>
          <w:bCs/>
          <w:spacing w:val="-58"/>
          <w:sz w:val="24"/>
          <w:szCs w:val="24"/>
          <w:lang w:val="ru-RU"/>
        </w:rPr>
        <w:t xml:space="preserve">      </w:t>
      </w:r>
      <w:r w:rsidRPr="008E2941">
        <w:rPr>
          <w:rFonts w:ascii="Times New Roman" w:eastAsia="Times New Roman" w:hAnsi="Times New Roman" w:cs="Times New Roman"/>
          <w:b/>
          <w:bCs/>
          <w:sz w:val="24"/>
          <w:szCs w:val="24"/>
          <w:lang w:val="ru-RU"/>
        </w:rPr>
        <w:t>качеством              школьного</w:t>
      </w:r>
      <w:r w:rsidRPr="008E2941">
        <w:rPr>
          <w:rFonts w:ascii="Times New Roman" w:eastAsia="Times New Roman" w:hAnsi="Times New Roman" w:cs="Times New Roman"/>
          <w:b/>
          <w:bCs/>
          <w:spacing w:val="2"/>
          <w:sz w:val="24"/>
          <w:szCs w:val="24"/>
          <w:lang w:val="ru-RU"/>
        </w:rPr>
        <w:t xml:space="preserve"> </w:t>
      </w:r>
      <w:r w:rsidRPr="008E2941">
        <w:rPr>
          <w:rFonts w:ascii="Times New Roman" w:eastAsia="Times New Roman" w:hAnsi="Times New Roman" w:cs="Times New Roman"/>
          <w:b/>
          <w:bCs/>
          <w:sz w:val="24"/>
          <w:szCs w:val="24"/>
          <w:lang w:val="ru-RU"/>
        </w:rPr>
        <w:t>образования.</w:t>
      </w:r>
    </w:p>
    <w:p w:rsidR="00D77A04" w:rsidRPr="008E2941" w:rsidRDefault="00D77A04" w:rsidP="00635AAA">
      <w:pPr>
        <w:widowControl w:val="0"/>
        <w:autoSpaceDE w:val="0"/>
        <w:autoSpaceDN w:val="0"/>
        <w:spacing w:after="0" w:line="276" w:lineRule="auto"/>
        <w:jc w:val="both"/>
        <w:rPr>
          <w:rFonts w:ascii="Times New Roman" w:eastAsia="Times New Roman" w:hAnsi="Times New Roman" w:cs="Times New Roman"/>
          <w:sz w:val="24"/>
          <w:lang w:val="ru-RU"/>
        </w:rPr>
      </w:pPr>
      <w:r w:rsidRPr="008E2941">
        <w:rPr>
          <w:rFonts w:ascii="Times New Roman" w:eastAsia="Times New Roman" w:hAnsi="Times New Roman" w:cs="Times New Roman"/>
          <w:b/>
          <w:sz w:val="24"/>
          <w:lang w:val="ru-RU"/>
        </w:rPr>
        <w:t>Метод</w:t>
      </w:r>
      <w:r w:rsidRPr="008E2941">
        <w:rPr>
          <w:rFonts w:ascii="Times New Roman" w:eastAsia="Times New Roman" w:hAnsi="Times New Roman" w:cs="Times New Roman"/>
          <w:b/>
          <w:spacing w:val="-3"/>
          <w:sz w:val="24"/>
          <w:lang w:val="ru-RU"/>
        </w:rPr>
        <w:t xml:space="preserve"> </w:t>
      </w:r>
      <w:r w:rsidRPr="008E2941">
        <w:rPr>
          <w:rFonts w:ascii="Times New Roman" w:eastAsia="Times New Roman" w:hAnsi="Times New Roman" w:cs="Times New Roman"/>
          <w:b/>
          <w:sz w:val="24"/>
          <w:lang w:val="ru-RU"/>
        </w:rPr>
        <w:t>исследования</w:t>
      </w:r>
      <w:r w:rsidRPr="008E2941">
        <w:rPr>
          <w:rFonts w:ascii="Times New Roman" w:eastAsia="Times New Roman" w:hAnsi="Times New Roman" w:cs="Times New Roman"/>
          <w:sz w:val="24"/>
          <w:lang w:val="ru-RU"/>
        </w:rPr>
        <w:t>:</w:t>
      </w:r>
      <w:r w:rsidRPr="008E2941">
        <w:rPr>
          <w:rFonts w:ascii="Times New Roman" w:eastAsia="Times New Roman" w:hAnsi="Times New Roman" w:cs="Times New Roman"/>
          <w:spacing w:val="-4"/>
          <w:sz w:val="24"/>
          <w:lang w:val="ru-RU"/>
        </w:rPr>
        <w:t xml:space="preserve"> </w:t>
      </w:r>
      <w:r w:rsidRPr="008E2941">
        <w:rPr>
          <w:rFonts w:ascii="Times New Roman" w:eastAsia="Times New Roman" w:hAnsi="Times New Roman" w:cs="Times New Roman"/>
          <w:sz w:val="24"/>
          <w:lang w:val="ru-RU"/>
        </w:rPr>
        <w:t>социологический</w:t>
      </w:r>
      <w:r w:rsidRPr="008E2941">
        <w:rPr>
          <w:rFonts w:ascii="Times New Roman" w:eastAsia="Times New Roman" w:hAnsi="Times New Roman" w:cs="Times New Roman"/>
          <w:spacing w:val="1"/>
          <w:sz w:val="24"/>
          <w:lang w:val="ru-RU"/>
        </w:rPr>
        <w:t xml:space="preserve"> </w:t>
      </w:r>
      <w:r w:rsidRPr="008E2941">
        <w:rPr>
          <w:rFonts w:ascii="Times New Roman" w:eastAsia="Times New Roman" w:hAnsi="Times New Roman" w:cs="Times New Roman"/>
          <w:sz w:val="24"/>
          <w:lang w:val="ru-RU"/>
        </w:rPr>
        <w:t>метод</w:t>
      </w:r>
      <w:r w:rsidRPr="008E2941">
        <w:rPr>
          <w:rFonts w:ascii="Times New Roman" w:eastAsia="Times New Roman" w:hAnsi="Times New Roman" w:cs="Times New Roman"/>
          <w:spacing w:val="-7"/>
          <w:sz w:val="24"/>
          <w:lang w:val="ru-RU"/>
        </w:rPr>
        <w:t xml:space="preserve"> </w:t>
      </w:r>
      <w:r w:rsidRPr="008E2941">
        <w:rPr>
          <w:rFonts w:ascii="Times New Roman" w:eastAsia="Times New Roman" w:hAnsi="Times New Roman" w:cs="Times New Roman"/>
          <w:sz w:val="24"/>
          <w:lang w:val="ru-RU"/>
        </w:rPr>
        <w:t>анкетного</w:t>
      </w:r>
      <w:r w:rsidRPr="008E2941">
        <w:rPr>
          <w:rFonts w:ascii="Times New Roman" w:eastAsia="Times New Roman" w:hAnsi="Times New Roman" w:cs="Times New Roman"/>
          <w:spacing w:val="-5"/>
          <w:sz w:val="24"/>
          <w:lang w:val="ru-RU"/>
        </w:rPr>
        <w:t xml:space="preserve"> </w:t>
      </w:r>
      <w:r w:rsidRPr="008E2941">
        <w:rPr>
          <w:rFonts w:ascii="Times New Roman" w:eastAsia="Times New Roman" w:hAnsi="Times New Roman" w:cs="Times New Roman"/>
          <w:sz w:val="24"/>
          <w:lang w:val="ru-RU"/>
        </w:rPr>
        <w:t>опроса.</w:t>
      </w:r>
    </w:p>
    <w:p w:rsidR="00D77A04" w:rsidRPr="008E2941" w:rsidRDefault="00D77A04" w:rsidP="00635AAA">
      <w:pPr>
        <w:widowControl w:val="0"/>
        <w:tabs>
          <w:tab w:val="left" w:pos="1752"/>
          <w:tab w:val="left" w:pos="2054"/>
          <w:tab w:val="left" w:pos="3308"/>
          <w:tab w:val="left" w:pos="3639"/>
          <w:tab w:val="left" w:pos="4116"/>
          <w:tab w:val="left" w:pos="5030"/>
          <w:tab w:val="left" w:pos="5627"/>
          <w:tab w:val="left" w:pos="6033"/>
          <w:tab w:val="left" w:pos="8136"/>
          <w:tab w:val="left" w:pos="8229"/>
        </w:tabs>
        <w:autoSpaceDE w:val="0"/>
        <w:autoSpaceDN w:val="0"/>
        <w:spacing w:before="46" w:after="0" w:line="276" w:lineRule="auto"/>
        <w:ind w:right="943"/>
        <w:jc w:val="both"/>
        <w:rPr>
          <w:rFonts w:ascii="Times New Roman" w:eastAsia="Times New Roman" w:hAnsi="Times New Roman" w:cs="Times New Roman"/>
          <w:spacing w:val="-57"/>
          <w:sz w:val="24"/>
          <w:szCs w:val="24"/>
          <w:lang w:val="ru-RU"/>
        </w:rPr>
      </w:pPr>
      <w:r w:rsidRPr="008E2941">
        <w:rPr>
          <w:rFonts w:ascii="Times New Roman" w:eastAsia="Times New Roman" w:hAnsi="Times New Roman" w:cs="Times New Roman"/>
          <w:b/>
          <w:sz w:val="24"/>
          <w:szCs w:val="24"/>
          <w:lang w:val="ru-RU"/>
        </w:rPr>
        <w:t>Для</w:t>
      </w:r>
      <w:r w:rsidRPr="008E2941">
        <w:rPr>
          <w:rFonts w:ascii="Times New Roman" w:eastAsia="Times New Roman" w:hAnsi="Times New Roman" w:cs="Times New Roman"/>
          <w:b/>
          <w:spacing w:val="25"/>
          <w:sz w:val="24"/>
          <w:szCs w:val="24"/>
          <w:lang w:val="ru-RU"/>
        </w:rPr>
        <w:t xml:space="preserve"> </w:t>
      </w:r>
      <w:r w:rsidRPr="008E2941">
        <w:rPr>
          <w:rFonts w:ascii="Times New Roman" w:eastAsia="Times New Roman" w:hAnsi="Times New Roman" w:cs="Times New Roman"/>
          <w:b/>
          <w:sz w:val="24"/>
          <w:szCs w:val="24"/>
          <w:lang w:val="ru-RU"/>
        </w:rPr>
        <w:t>выявления</w:t>
      </w:r>
      <w:r w:rsidRPr="008E2941">
        <w:rPr>
          <w:rFonts w:ascii="Times New Roman" w:eastAsia="Times New Roman" w:hAnsi="Times New Roman" w:cs="Times New Roman"/>
          <w:b/>
          <w:spacing w:val="25"/>
          <w:sz w:val="24"/>
          <w:szCs w:val="24"/>
          <w:lang w:val="ru-RU"/>
        </w:rPr>
        <w:t xml:space="preserve"> </w:t>
      </w:r>
      <w:r w:rsidRPr="008E2941">
        <w:rPr>
          <w:rFonts w:ascii="Times New Roman" w:eastAsia="Times New Roman" w:hAnsi="Times New Roman" w:cs="Times New Roman"/>
          <w:b/>
          <w:sz w:val="24"/>
          <w:szCs w:val="24"/>
          <w:lang w:val="ru-RU"/>
        </w:rPr>
        <w:t>степени</w:t>
      </w:r>
      <w:r w:rsidRPr="008E2941">
        <w:rPr>
          <w:rFonts w:ascii="Times New Roman" w:eastAsia="Times New Roman" w:hAnsi="Times New Roman" w:cs="Times New Roman"/>
          <w:b/>
          <w:spacing w:val="23"/>
          <w:sz w:val="24"/>
          <w:szCs w:val="24"/>
          <w:lang w:val="ru-RU"/>
        </w:rPr>
        <w:t xml:space="preserve"> </w:t>
      </w:r>
      <w:r w:rsidRPr="008E2941">
        <w:rPr>
          <w:rFonts w:ascii="Times New Roman" w:eastAsia="Times New Roman" w:hAnsi="Times New Roman" w:cs="Times New Roman"/>
          <w:b/>
          <w:sz w:val="24"/>
          <w:szCs w:val="24"/>
          <w:lang w:val="ru-RU"/>
        </w:rPr>
        <w:t>удовлетворённости</w:t>
      </w:r>
      <w:r w:rsidRPr="008E2941">
        <w:rPr>
          <w:rFonts w:ascii="Times New Roman" w:eastAsia="Times New Roman" w:hAnsi="Times New Roman" w:cs="Times New Roman"/>
          <w:b/>
          <w:spacing w:val="23"/>
          <w:sz w:val="24"/>
          <w:szCs w:val="24"/>
          <w:lang w:val="ru-RU"/>
        </w:rPr>
        <w:t xml:space="preserve"> </w:t>
      </w:r>
      <w:r w:rsidRPr="008E2941">
        <w:rPr>
          <w:rFonts w:ascii="Times New Roman" w:eastAsia="Times New Roman" w:hAnsi="Times New Roman" w:cs="Times New Roman"/>
          <w:b/>
          <w:sz w:val="24"/>
          <w:szCs w:val="24"/>
          <w:lang w:val="ru-RU"/>
        </w:rPr>
        <w:t>педагогов</w:t>
      </w:r>
      <w:r w:rsidRPr="008E2941">
        <w:rPr>
          <w:rFonts w:ascii="Times New Roman" w:eastAsia="Times New Roman" w:hAnsi="Times New Roman" w:cs="Times New Roman"/>
          <w:b/>
          <w:spacing w:val="27"/>
          <w:sz w:val="24"/>
          <w:szCs w:val="24"/>
          <w:lang w:val="ru-RU"/>
        </w:rPr>
        <w:t xml:space="preserve"> </w:t>
      </w:r>
      <w:r w:rsidRPr="008E2941">
        <w:rPr>
          <w:rFonts w:ascii="Times New Roman" w:eastAsia="Times New Roman" w:hAnsi="Times New Roman" w:cs="Times New Roman"/>
          <w:sz w:val="24"/>
          <w:szCs w:val="24"/>
          <w:lang w:val="ru-RU"/>
        </w:rPr>
        <w:t>жизнедеятельностью</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в образовательном учреждении использовали анкету, разработанную Е.Н.Степановым.</w:t>
      </w:r>
      <w:r w:rsidRPr="008E2941">
        <w:rPr>
          <w:rFonts w:ascii="Times New Roman" w:eastAsia="Times New Roman" w:hAnsi="Times New Roman" w:cs="Times New Roman"/>
          <w:spacing w:val="-57"/>
          <w:sz w:val="24"/>
          <w:szCs w:val="24"/>
          <w:lang w:val="ru-RU"/>
        </w:rPr>
        <w:t xml:space="preserve"> </w:t>
      </w:r>
    </w:p>
    <w:p w:rsidR="00D77A04" w:rsidRPr="008E2941" w:rsidRDefault="00D77A04" w:rsidP="00635AAA">
      <w:pPr>
        <w:widowControl w:val="0"/>
        <w:tabs>
          <w:tab w:val="left" w:pos="1752"/>
          <w:tab w:val="left" w:pos="2054"/>
          <w:tab w:val="left" w:pos="3308"/>
          <w:tab w:val="left" w:pos="3639"/>
          <w:tab w:val="left" w:pos="4116"/>
          <w:tab w:val="left" w:pos="5030"/>
          <w:tab w:val="left" w:pos="5627"/>
          <w:tab w:val="left" w:pos="6033"/>
          <w:tab w:val="left" w:pos="8136"/>
          <w:tab w:val="left" w:pos="8229"/>
        </w:tabs>
        <w:autoSpaceDE w:val="0"/>
        <w:autoSpaceDN w:val="0"/>
        <w:spacing w:before="46" w:after="0" w:line="276" w:lineRule="auto"/>
        <w:ind w:right="704"/>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sz w:val="24"/>
          <w:szCs w:val="24"/>
          <w:lang w:val="ru-RU"/>
        </w:rPr>
        <w:t xml:space="preserve">Цель </w:t>
      </w:r>
      <w:r w:rsidRPr="008E2941">
        <w:rPr>
          <w:rFonts w:ascii="Times New Roman" w:eastAsia="Times New Roman" w:hAnsi="Times New Roman" w:cs="Times New Roman"/>
          <w:sz w:val="24"/>
          <w:szCs w:val="24"/>
          <w:lang w:val="ru-RU"/>
        </w:rPr>
        <w:t>мониторинга</w:t>
      </w:r>
      <w:r w:rsidRPr="008E2941">
        <w:rPr>
          <w:rFonts w:ascii="Times New Roman" w:eastAsia="Times New Roman" w:hAnsi="Times New Roman" w:cs="Times New Roman"/>
          <w:sz w:val="24"/>
          <w:szCs w:val="24"/>
          <w:lang w:val="ru-RU"/>
        </w:rPr>
        <w:tab/>
        <w:t>– определить степень удовлетворённости педагогов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жизнедеятельностью </w:t>
      </w:r>
      <w:r w:rsidRPr="008E2941">
        <w:rPr>
          <w:rFonts w:ascii="Times New Roman" w:eastAsia="Times New Roman" w:hAnsi="Times New Roman" w:cs="Times New Roman"/>
          <w:spacing w:val="20"/>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школе</w:t>
      </w:r>
      <w:r w:rsidRPr="008E2941">
        <w:rPr>
          <w:rFonts w:ascii="Times New Roman" w:eastAsia="Times New Roman" w:hAnsi="Times New Roman" w:cs="Times New Roman"/>
          <w:spacing w:val="26"/>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своим</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положением</w:t>
      </w:r>
      <w:r w:rsidRPr="008E2941">
        <w:rPr>
          <w:rFonts w:ascii="Times New Roman" w:eastAsia="Times New Roman" w:hAnsi="Times New Roman" w:cs="Times New Roman"/>
          <w:spacing w:val="23"/>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ней.</w:t>
      </w:r>
      <w:r w:rsidRPr="008E2941">
        <w:rPr>
          <w:rFonts w:ascii="Times New Roman" w:eastAsia="Times New Roman" w:hAnsi="Times New Roman" w:cs="Times New Roman"/>
          <w:spacing w:val="24"/>
          <w:sz w:val="24"/>
          <w:szCs w:val="24"/>
          <w:lang w:val="ru-RU"/>
        </w:rPr>
        <w:t xml:space="preserve"> </w:t>
      </w:r>
      <w:r w:rsidRPr="008E2941">
        <w:rPr>
          <w:rFonts w:ascii="Times New Roman" w:eastAsia="Times New Roman" w:hAnsi="Times New Roman" w:cs="Times New Roman"/>
          <w:sz w:val="24"/>
          <w:szCs w:val="24"/>
          <w:lang w:val="ru-RU"/>
        </w:rPr>
        <w:t>Выявление</w:t>
      </w:r>
      <w:r w:rsidRPr="008E2941">
        <w:rPr>
          <w:rFonts w:ascii="Times New Roman" w:eastAsia="Times New Roman" w:hAnsi="Times New Roman" w:cs="Times New Roman"/>
          <w:spacing w:val="26"/>
          <w:sz w:val="24"/>
          <w:szCs w:val="24"/>
          <w:lang w:val="ru-RU"/>
        </w:rPr>
        <w:t xml:space="preserve"> </w:t>
      </w:r>
      <w:r w:rsidRPr="008E2941">
        <w:rPr>
          <w:rFonts w:ascii="Times New Roman" w:eastAsia="Times New Roman" w:hAnsi="Times New Roman" w:cs="Times New Roman"/>
          <w:sz w:val="24"/>
          <w:szCs w:val="24"/>
          <w:lang w:val="ru-RU"/>
        </w:rPr>
        <w:t>среднего</w:t>
      </w:r>
      <w:r w:rsidRPr="008E2941">
        <w:rPr>
          <w:rFonts w:ascii="Times New Roman" w:eastAsia="Times New Roman" w:hAnsi="Times New Roman" w:cs="Times New Roman"/>
          <w:spacing w:val="32"/>
          <w:sz w:val="24"/>
          <w:szCs w:val="24"/>
          <w:lang w:val="ru-RU"/>
        </w:rPr>
        <w:t xml:space="preserve"> </w:t>
      </w:r>
      <w:r w:rsidRPr="008E2941">
        <w:rPr>
          <w:rFonts w:ascii="Times New Roman" w:eastAsia="Times New Roman" w:hAnsi="Times New Roman" w:cs="Times New Roman"/>
          <w:sz w:val="24"/>
          <w:szCs w:val="24"/>
          <w:lang w:val="ru-RU"/>
        </w:rPr>
        <w:t xml:space="preserve">балла </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оценочных</w:t>
      </w:r>
      <w:r w:rsidRPr="008E2941">
        <w:rPr>
          <w:rFonts w:ascii="Times New Roman" w:eastAsia="Times New Roman" w:hAnsi="Times New Roman" w:cs="Times New Roman"/>
          <w:spacing w:val="15"/>
          <w:sz w:val="24"/>
          <w:szCs w:val="24"/>
          <w:lang w:val="ru-RU"/>
        </w:rPr>
        <w:t xml:space="preserve"> </w:t>
      </w:r>
      <w:r w:rsidRPr="008E2941">
        <w:rPr>
          <w:rFonts w:ascii="Times New Roman" w:eastAsia="Times New Roman" w:hAnsi="Times New Roman" w:cs="Times New Roman"/>
          <w:sz w:val="24"/>
          <w:szCs w:val="24"/>
          <w:lang w:val="ru-RU"/>
        </w:rPr>
        <w:t xml:space="preserve">суждений педагогов           </w:t>
      </w:r>
      <w:r w:rsidRPr="008E2941">
        <w:rPr>
          <w:rFonts w:ascii="Times New Roman" w:eastAsia="Times New Roman" w:hAnsi="Times New Roman" w:cs="Times New Roman"/>
          <w:spacing w:val="22"/>
          <w:sz w:val="24"/>
          <w:szCs w:val="24"/>
          <w:lang w:val="ru-RU"/>
        </w:rPr>
        <w:t xml:space="preserve"> </w:t>
      </w:r>
      <w:r w:rsidRPr="008E2941">
        <w:rPr>
          <w:rFonts w:ascii="Times New Roman" w:eastAsia="Times New Roman" w:hAnsi="Times New Roman" w:cs="Times New Roman"/>
          <w:sz w:val="24"/>
          <w:szCs w:val="24"/>
          <w:lang w:val="ru-RU"/>
        </w:rPr>
        <w:t>позволяет</w:t>
      </w:r>
      <w:r w:rsidRPr="008E2941">
        <w:rPr>
          <w:rFonts w:ascii="Times New Roman" w:eastAsia="Times New Roman" w:hAnsi="Times New Roman" w:cs="Times New Roman"/>
          <w:spacing w:val="16"/>
          <w:sz w:val="24"/>
          <w:szCs w:val="24"/>
          <w:lang w:val="ru-RU"/>
        </w:rPr>
        <w:t xml:space="preserve"> </w:t>
      </w:r>
      <w:r w:rsidRPr="008E2941">
        <w:rPr>
          <w:rFonts w:ascii="Times New Roman" w:eastAsia="Times New Roman" w:hAnsi="Times New Roman" w:cs="Times New Roman"/>
          <w:sz w:val="24"/>
          <w:szCs w:val="24"/>
          <w:lang w:val="ru-RU"/>
        </w:rPr>
        <w:t>определить</w:t>
      </w:r>
      <w:r w:rsidRPr="008E2941">
        <w:rPr>
          <w:rFonts w:ascii="Times New Roman" w:eastAsia="Times New Roman" w:hAnsi="Times New Roman" w:cs="Times New Roman"/>
          <w:spacing w:val="22"/>
          <w:sz w:val="24"/>
          <w:szCs w:val="24"/>
          <w:lang w:val="ru-RU"/>
        </w:rPr>
        <w:t xml:space="preserve"> </w:t>
      </w:r>
      <w:r w:rsidRPr="008E2941">
        <w:rPr>
          <w:rFonts w:ascii="Times New Roman" w:eastAsia="Times New Roman" w:hAnsi="Times New Roman" w:cs="Times New Roman"/>
          <w:sz w:val="24"/>
          <w:szCs w:val="24"/>
          <w:lang w:val="ru-RU"/>
        </w:rPr>
        <w:t>степень</w:t>
      </w:r>
      <w:r w:rsidRPr="008E2941">
        <w:rPr>
          <w:rFonts w:ascii="Times New Roman" w:eastAsia="Times New Roman" w:hAnsi="Times New Roman" w:cs="Times New Roman"/>
          <w:spacing w:val="26"/>
          <w:sz w:val="24"/>
          <w:szCs w:val="24"/>
          <w:lang w:val="ru-RU"/>
        </w:rPr>
        <w:t xml:space="preserve"> </w:t>
      </w:r>
      <w:r w:rsidRPr="008E2941">
        <w:rPr>
          <w:rFonts w:ascii="Times New Roman" w:eastAsia="Times New Roman" w:hAnsi="Times New Roman" w:cs="Times New Roman"/>
          <w:sz w:val="24"/>
          <w:szCs w:val="24"/>
          <w:lang w:val="ru-RU"/>
        </w:rPr>
        <w:t xml:space="preserve">удовлетворенности </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членов</w:t>
      </w:r>
      <w:r w:rsidRPr="008E2941">
        <w:rPr>
          <w:rFonts w:ascii="Times New Roman" w:eastAsia="Times New Roman" w:hAnsi="Times New Roman" w:cs="Times New Roman"/>
          <w:sz w:val="24"/>
          <w:szCs w:val="24"/>
          <w:lang w:val="ru-RU"/>
        </w:rPr>
        <w:tab/>
        <w:t xml:space="preserve"> педагогического</w:t>
      </w:r>
      <w:r w:rsidRPr="008E2941">
        <w:rPr>
          <w:rFonts w:ascii="Times New Roman" w:eastAsia="Times New Roman" w:hAnsi="Times New Roman" w:cs="Times New Roman"/>
          <w:sz w:val="24"/>
          <w:szCs w:val="24"/>
          <w:lang w:val="ru-RU"/>
        </w:rPr>
        <w:tab/>
        <w:t>коллектива жизнедеятельностью образовательного  учреждения.</w:t>
      </w:r>
    </w:p>
    <w:p w:rsidR="00D77A04" w:rsidRPr="008E2941" w:rsidRDefault="00D77A04" w:rsidP="00635AAA">
      <w:pPr>
        <w:widowControl w:val="0"/>
        <w:autoSpaceDE w:val="0"/>
        <w:autoSpaceDN w:val="0"/>
        <w:spacing w:before="41" w:after="0" w:line="276" w:lineRule="auto"/>
        <w:ind w:right="77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41"/>
          <w:sz w:val="24"/>
          <w:szCs w:val="24"/>
          <w:lang w:val="ru-RU"/>
        </w:rPr>
        <w:t xml:space="preserve"> </w:t>
      </w:r>
      <w:r w:rsidRPr="008E2941">
        <w:rPr>
          <w:rFonts w:ascii="Times New Roman" w:eastAsia="Times New Roman" w:hAnsi="Times New Roman" w:cs="Times New Roman"/>
          <w:sz w:val="24"/>
          <w:szCs w:val="24"/>
          <w:lang w:val="ru-RU"/>
        </w:rPr>
        <w:t>мониторинге</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приняли</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участие в</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2023</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году</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13</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педагогов, в 2024 году – 12 педагогов</w:t>
      </w:r>
      <w:proofErr w:type="gramStart"/>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3"/>
          <w:sz w:val="24"/>
          <w:szCs w:val="24"/>
          <w:lang w:val="ru-RU"/>
        </w:rPr>
        <w:t xml:space="preserve"> </w:t>
      </w:r>
      <w:proofErr w:type="gramEnd"/>
      <w:r w:rsidRPr="008E2941">
        <w:rPr>
          <w:rFonts w:ascii="Times New Roman" w:eastAsia="Times New Roman" w:hAnsi="Times New Roman" w:cs="Times New Roman"/>
          <w:sz w:val="24"/>
          <w:szCs w:val="24"/>
        </w:rPr>
        <w:t>По</w:t>
      </w:r>
      <w:r w:rsidRPr="008E2941">
        <w:rPr>
          <w:rFonts w:ascii="Times New Roman" w:eastAsia="Times New Roman" w:hAnsi="Times New Roman" w:cs="Times New Roman"/>
          <w:spacing w:val="4"/>
          <w:sz w:val="24"/>
          <w:szCs w:val="24"/>
        </w:rPr>
        <w:t xml:space="preserve"> </w:t>
      </w:r>
      <w:r w:rsidRPr="008E2941">
        <w:rPr>
          <w:rFonts w:ascii="Times New Roman" w:eastAsia="Times New Roman" w:hAnsi="Times New Roman" w:cs="Times New Roman"/>
          <w:sz w:val="24"/>
          <w:szCs w:val="24"/>
        </w:rPr>
        <w:t>результатам</w:t>
      </w:r>
      <w:r w:rsidRPr="008E2941">
        <w:rPr>
          <w:rFonts w:ascii="Times New Roman" w:eastAsia="Times New Roman" w:hAnsi="Times New Roman" w:cs="Times New Roman"/>
          <w:spacing w:val="2"/>
          <w:sz w:val="24"/>
          <w:szCs w:val="24"/>
        </w:rPr>
        <w:t xml:space="preserve"> </w:t>
      </w:r>
      <w:r w:rsidRPr="008E2941">
        <w:rPr>
          <w:rFonts w:ascii="Times New Roman" w:eastAsia="Times New Roman" w:hAnsi="Times New Roman" w:cs="Times New Roman"/>
          <w:sz w:val="24"/>
          <w:szCs w:val="24"/>
        </w:rPr>
        <w:t>мониторинга</w:t>
      </w:r>
      <w:r w:rsidRPr="008E2941">
        <w:rPr>
          <w:rFonts w:ascii="Times New Roman" w:eastAsia="Times New Roman" w:hAnsi="Times New Roman" w:cs="Times New Roman"/>
          <w:spacing w:val="-6"/>
          <w:sz w:val="24"/>
          <w:szCs w:val="24"/>
        </w:rPr>
        <w:t xml:space="preserve"> </w:t>
      </w:r>
      <w:r w:rsidRPr="008E2941">
        <w:rPr>
          <w:rFonts w:ascii="Times New Roman" w:eastAsia="Times New Roman" w:hAnsi="Times New Roman" w:cs="Times New Roman"/>
          <w:sz w:val="24"/>
          <w:szCs w:val="24"/>
        </w:rPr>
        <w:t>выявлены</w:t>
      </w:r>
      <w:r w:rsidRPr="008E2941">
        <w:rPr>
          <w:rFonts w:ascii="Times New Roman" w:eastAsia="Times New Roman" w:hAnsi="Times New Roman" w:cs="Times New Roman"/>
          <w:spacing w:val="2"/>
          <w:sz w:val="24"/>
          <w:szCs w:val="24"/>
        </w:rPr>
        <w:t xml:space="preserve"> </w:t>
      </w:r>
      <w:r w:rsidRPr="008E2941">
        <w:rPr>
          <w:rFonts w:ascii="Times New Roman" w:eastAsia="Times New Roman" w:hAnsi="Times New Roman" w:cs="Times New Roman"/>
          <w:sz w:val="24"/>
          <w:szCs w:val="24"/>
        </w:rPr>
        <w:t>следующие</w:t>
      </w:r>
      <w:r w:rsidRPr="008E2941">
        <w:rPr>
          <w:rFonts w:ascii="Times New Roman" w:eastAsia="Times New Roman" w:hAnsi="Times New Roman" w:cs="Times New Roman"/>
          <w:spacing w:val="9"/>
          <w:sz w:val="24"/>
          <w:szCs w:val="24"/>
        </w:rPr>
        <w:t xml:space="preserve"> </w:t>
      </w:r>
      <w:r w:rsidRPr="008E2941">
        <w:rPr>
          <w:rFonts w:ascii="Times New Roman" w:eastAsia="Times New Roman" w:hAnsi="Times New Roman" w:cs="Times New Roman"/>
          <w:sz w:val="24"/>
          <w:szCs w:val="24"/>
        </w:rPr>
        <w:t>показатели:</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73"/>
        <w:gridCol w:w="2353"/>
        <w:gridCol w:w="1410"/>
        <w:gridCol w:w="870"/>
        <w:gridCol w:w="1162"/>
        <w:gridCol w:w="667"/>
        <w:gridCol w:w="1047"/>
        <w:gridCol w:w="1284"/>
      </w:tblGrid>
      <w:tr w:rsidR="001261BE" w:rsidRPr="00125CA6" w:rsidTr="000216CC">
        <w:trPr>
          <w:trHeight w:val="283"/>
        </w:trPr>
        <w:tc>
          <w:tcPr>
            <w:tcW w:w="574" w:type="dxa"/>
            <w:vMerge w:val="restart"/>
            <w:tcBorders>
              <w:top w:val="single" w:sz="8" w:space="0" w:color="000000"/>
              <w:left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w:t>
            </w:r>
          </w:p>
          <w:p w:rsidR="000216CC" w:rsidRPr="00125CA6" w:rsidRDefault="000216CC" w:rsidP="00635AAA">
            <w:pPr>
              <w:spacing w:before="5" w:line="276" w:lineRule="auto"/>
              <w:ind w:right="3"/>
              <w:jc w:val="both"/>
              <w:rPr>
                <w:rFonts w:ascii="Times New Roman" w:eastAsia="Times New Roman" w:hAnsi="Times New Roman" w:cs="Times New Roman"/>
              </w:rPr>
            </w:pPr>
            <w:r w:rsidRPr="00125CA6">
              <w:rPr>
                <w:rFonts w:ascii="Times New Roman" w:eastAsia="Times New Roman" w:hAnsi="Times New Roman" w:cs="Times New Roman"/>
              </w:rPr>
              <w:t>п/п</w:t>
            </w:r>
          </w:p>
        </w:tc>
        <w:tc>
          <w:tcPr>
            <w:tcW w:w="3763" w:type="dxa"/>
            <w:gridSpan w:val="2"/>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Условия</w:t>
            </w:r>
          </w:p>
        </w:tc>
        <w:tc>
          <w:tcPr>
            <w:tcW w:w="0" w:type="auto"/>
            <w:gridSpan w:val="2"/>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783"/>
              <w:jc w:val="both"/>
              <w:rPr>
                <w:rFonts w:ascii="Times New Roman" w:eastAsia="Times New Roman" w:hAnsi="Times New Roman" w:cs="Times New Roman"/>
              </w:rPr>
            </w:pPr>
            <w:r w:rsidRPr="00125CA6">
              <w:rPr>
                <w:rFonts w:ascii="Times New Roman" w:eastAsia="Times New Roman" w:hAnsi="Times New Roman" w:cs="Times New Roman"/>
              </w:rPr>
              <w:t>2023г.</w:t>
            </w:r>
          </w:p>
        </w:tc>
        <w:tc>
          <w:tcPr>
            <w:tcW w:w="0" w:type="auto"/>
            <w:gridSpan w:val="2"/>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703"/>
              <w:jc w:val="both"/>
              <w:rPr>
                <w:rFonts w:ascii="Times New Roman" w:eastAsia="Times New Roman" w:hAnsi="Times New Roman" w:cs="Times New Roman"/>
              </w:rPr>
            </w:pPr>
            <w:r w:rsidRPr="00125CA6">
              <w:rPr>
                <w:rFonts w:ascii="Times New Roman" w:eastAsia="Times New Roman" w:hAnsi="Times New Roman" w:cs="Times New Roman"/>
              </w:rPr>
              <w:t>202</w:t>
            </w:r>
            <w:r w:rsidRPr="00125CA6">
              <w:rPr>
                <w:rFonts w:ascii="Times New Roman" w:eastAsia="Times New Roman" w:hAnsi="Times New Roman" w:cs="Times New Roman"/>
                <w:lang w:val="ru-RU"/>
              </w:rPr>
              <w:t>4</w:t>
            </w:r>
            <w:r w:rsidRPr="00125CA6">
              <w:rPr>
                <w:rFonts w:ascii="Times New Roman" w:eastAsia="Times New Roman" w:hAnsi="Times New Roman" w:cs="Times New Roman"/>
              </w:rPr>
              <w:t>г.</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Результат</w:t>
            </w:r>
          </w:p>
        </w:tc>
      </w:tr>
      <w:tr w:rsidR="001261BE" w:rsidRPr="00125CA6" w:rsidTr="000216CC">
        <w:trPr>
          <w:trHeight w:val="329"/>
        </w:trPr>
        <w:tc>
          <w:tcPr>
            <w:tcW w:w="574" w:type="dxa"/>
            <w:vMerge/>
            <w:tcBorders>
              <w:left w:val="single" w:sz="8" w:space="0" w:color="000000"/>
              <w:right w:val="single" w:sz="8" w:space="0" w:color="000000"/>
            </w:tcBorders>
            <w:hideMark/>
          </w:tcPr>
          <w:p w:rsidR="000216CC" w:rsidRPr="00125CA6" w:rsidRDefault="000216CC" w:rsidP="00635AAA">
            <w:pPr>
              <w:spacing w:before="5" w:line="276" w:lineRule="auto"/>
              <w:ind w:right="3"/>
              <w:jc w:val="both"/>
              <w:rPr>
                <w:rFonts w:ascii="Times New Roman" w:eastAsia="Times New Roman" w:hAnsi="Times New Roman" w:cs="Times New Roman"/>
              </w:rPr>
            </w:pPr>
          </w:p>
        </w:tc>
        <w:tc>
          <w:tcPr>
            <w:tcW w:w="3763" w:type="dxa"/>
            <w:gridSpan w:val="2"/>
            <w:vMerge/>
            <w:tcBorders>
              <w:top w:val="nil"/>
              <w:left w:val="single" w:sz="8" w:space="0" w:color="000000"/>
              <w:bottom w:val="nil"/>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gridSpan w:val="2"/>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13</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педагогов</w:t>
            </w:r>
          </w:p>
        </w:tc>
        <w:tc>
          <w:tcPr>
            <w:tcW w:w="0" w:type="auto"/>
            <w:gridSpan w:val="2"/>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13</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педагогов</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r>
      <w:tr w:rsidR="001261BE" w:rsidRPr="00125CA6" w:rsidTr="000216CC">
        <w:trPr>
          <w:trHeight w:val="283"/>
        </w:trPr>
        <w:tc>
          <w:tcPr>
            <w:tcW w:w="574" w:type="dxa"/>
            <w:vMerge/>
            <w:tcBorders>
              <w:left w:val="single" w:sz="8" w:space="0" w:color="000000"/>
              <w:right w:val="single" w:sz="8" w:space="0" w:color="000000"/>
            </w:tcBorders>
            <w:hideMark/>
          </w:tcPr>
          <w:p w:rsidR="000216CC" w:rsidRPr="00125CA6" w:rsidRDefault="000216CC" w:rsidP="00635AAA">
            <w:pPr>
              <w:spacing w:before="5" w:line="276" w:lineRule="auto"/>
              <w:ind w:right="3"/>
              <w:jc w:val="both"/>
              <w:rPr>
                <w:rFonts w:ascii="Times New Roman" w:eastAsia="Times New Roman" w:hAnsi="Times New Roman" w:cs="Times New Roman"/>
              </w:rPr>
            </w:pPr>
          </w:p>
        </w:tc>
        <w:tc>
          <w:tcPr>
            <w:tcW w:w="3763" w:type="dxa"/>
            <w:gridSpan w:val="2"/>
            <w:vMerge/>
            <w:tcBorders>
              <w:top w:val="nil"/>
              <w:left w:val="single" w:sz="8" w:space="0" w:color="000000"/>
              <w:bottom w:val="nil"/>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200"/>
              <w:jc w:val="both"/>
              <w:rPr>
                <w:rFonts w:ascii="Times New Roman" w:eastAsia="Times New Roman" w:hAnsi="Times New Roman" w:cs="Times New Roman"/>
              </w:rPr>
            </w:pPr>
            <w:r w:rsidRPr="00125CA6">
              <w:rPr>
                <w:rFonts w:ascii="Times New Roman" w:eastAsia="Times New Roman" w:hAnsi="Times New Roman" w:cs="Times New Roman"/>
              </w:rPr>
              <w:t>Кол-во</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Кол-во</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r>
      <w:tr w:rsidR="001261BE" w:rsidRPr="00125CA6" w:rsidTr="000216CC">
        <w:trPr>
          <w:trHeight w:val="334"/>
        </w:trPr>
        <w:tc>
          <w:tcPr>
            <w:tcW w:w="574" w:type="dxa"/>
            <w:vMerge/>
            <w:tcBorders>
              <w:left w:val="single" w:sz="8" w:space="0" w:color="000000"/>
              <w:bottom w:val="single" w:sz="8" w:space="0" w:color="000000"/>
              <w:right w:val="single" w:sz="8" w:space="0" w:color="000000"/>
            </w:tcBorders>
            <w:hideMark/>
          </w:tcPr>
          <w:p w:rsidR="000216CC" w:rsidRPr="00125CA6" w:rsidRDefault="000216CC" w:rsidP="00635AAA">
            <w:pPr>
              <w:spacing w:before="5" w:line="276" w:lineRule="auto"/>
              <w:ind w:right="3"/>
              <w:jc w:val="both"/>
              <w:rPr>
                <w:rFonts w:ascii="Times New Roman" w:eastAsia="Times New Roman" w:hAnsi="Times New Roman" w:cs="Times New Roman"/>
              </w:rPr>
            </w:pPr>
          </w:p>
        </w:tc>
        <w:tc>
          <w:tcPr>
            <w:tcW w:w="3763" w:type="dxa"/>
            <w:gridSpan w:val="2"/>
            <w:vMerge/>
            <w:tcBorders>
              <w:top w:val="nil"/>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ind w:right="204"/>
              <w:jc w:val="both"/>
              <w:rPr>
                <w:rFonts w:ascii="Times New Roman" w:eastAsia="Times New Roman" w:hAnsi="Times New Roman" w:cs="Times New Roman"/>
              </w:rPr>
            </w:pPr>
            <w:r w:rsidRPr="00125CA6">
              <w:rPr>
                <w:rFonts w:ascii="Times New Roman" w:eastAsia="Times New Roman" w:hAnsi="Times New Roman" w:cs="Times New Roman"/>
              </w:rPr>
              <w:t>баллов</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баллов</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r>
      <w:tr w:rsidR="001261BE" w:rsidRPr="00125CA6" w:rsidTr="000216CC">
        <w:trPr>
          <w:trHeight w:val="283"/>
        </w:trPr>
        <w:tc>
          <w:tcPr>
            <w:tcW w:w="574" w:type="dxa"/>
            <w:vMerge w:val="restart"/>
            <w:tcBorders>
              <w:top w:val="single" w:sz="8" w:space="0" w:color="000000"/>
              <w:left w:val="single" w:sz="8" w:space="0" w:color="000000"/>
              <w:bottom w:val="single" w:sz="8" w:space="0" w:color="000000"/>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3763" w:type="dxa"/>
            <w:gridSpan w:val="2"/>
            <w:tcBorders>
              <w:top w:val="single" w:sz="8" w:space="0" w:color="000000"/>
              <w:left w:val="single" w:sz="8" w:space="0" w:color="000000"/>
              <w:bottom w:val="nil"/>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Удовлетворенность</w:t>
            </w:r>
            <w:r w:rsidRPr="00125CA6">
              <w:rPr>
                <w:rFonts w:ascii="Times New Roman" w:eastAsia="Times New Roman" w:hAnsi="Times New Roman" w:cs="Times New Roman"/>
                <w:spacing w:val="-8"/>
              </w:rPr>
              <w:t xml:space="preserve"> </w:t>
            </w:r>
            <w:r w:rsidRPr="00125CA6">
              <w:rPr>
                <w:rFonts w:ascii="Times New Roman" w:eastAsia="Times New Roman" w:hAnsi="Times New Roman" w:cs="Times New Roman"/>
              </w:rPr>
              <w:t>организацией</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3,55</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vMerge w:val="restart"/>
            <w:tcBorders>
              <w:top w:val="single" w:sz="8" w:space="0" w:color="000000"/>
              <w:left w:val="single" w:sz="8" w:space="0" w:color="000000"/>
              <w:right w:val="single" w:sz="8" w:space="0" w:color="000000"/>
            </w:tcBorders>
            <w:hideMark/>
          </w:tcPr>
          <w:p w:rsidR="0074335A" w:rsidRPr="00125CA6" w:rsidRDefault="0074335A" w:rsidP="00635AAA">
            <w:pPr>
              <w:spacing w:line="276" w:lineRule="auto"/>
              <w:ind w:right="118"/>
              <w:jc w:val="both"/>
              <w:rPr>
                <w:rFonts w:ascii="Times New Roman" w:eastAsia="Times New Roman" w:hAnsi="Times New Roman" w:cs="Times New Roman"/>
              </w:rPr>
            </w:pPr>
            <w:r w:rsidRPr="00125CA6">
              <w:rPr>
                <w:rFonts w:ascii="Times New Roman" w:eastAsia="Times New Roman" w:hAnsi="Times New Roman" w:cs="Times New Roman"/>
              </w:rPr>
              <w:t>высокий</w:t>
            </w:r>
          </w:p>
          <w:p w:rsidR="0074335A" w:rsidRPr="00125CA6" w:rsidRDefault="0074335A" w:rsidP="00635AAA">
            <w:pPr>
              <w:spacing w:before="5" w:line="276" w:lineRule="auto"/>
              <w:ind w:right="146"/>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vMerge w:val="restart"/>
            <w:tcBorders>
              <w:top w:val="single" w:sz="8" w:space="0" w:color="000000"/>
              <w:left w:val="single" w:sz="8" w:space="0" w:color="000000"/>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3,55</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vMerge w:val="restart"/>
            <w:tcBorders>
              <w:top w:val="single" w:sz="8" w:space="0" w:color="000000"/>
              <w:left w:val="single" w:sz="8" w:space="0" w:color="000000"/>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высокий</w:t>
            </w:r>
          </w:p>
          <w:p w:rsidR="0074335A" w:rsidRPr="00125CA6" w:rsidRDefault="0074335A"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tcBorders>
              <w:top w:val="single" w:sz="8" w:space="0" w:color="000000"/>
              <w:left w:val="single" w:sz="8" w:space="0" w:color="000000"/>
              <w:bottom w:val="nil"/>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остался</w:t>
            </w:r>
          </w:p>
        </w:tc>
      </w:tr>
      <w:tr w:rsidR="001261BE" w:rsidRPr="00125CA6" w:rsidTr="000216CC">
        <w:trPr>
          <w:trHeight w:val="870"/>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74335A" w:rsidRPr="00125CA6" w:rsidRDefault="0074335A" w:rsidP="00635AAA">
            <w:pPr>
              <w:spacing w:line="276" w:lineRule="auto"/>
              <w:jc w:val="both"/>
              <w:rPr>
                <w:rFonts w:ascii="Times New Roman" w:eastAsia="Times New Roman" w:hAnsi="Times New Roman" w:cs="Times New Roman"/>
              </w:rPr>
            </w:pPr>
          </w:p>
        </w:tc>
        <w:tc>
          <w:tcPr>
            <w:tcW w:w="3763" w:type="dxa"/>
            <w:gridSpan w:val="2"/>
            <w:tcBorders>
              <w:top w:val="nil"/>
              <w:left w:val="single" w:sz="8" w:space="0" w:color="000000"/>
              <w:right w:val="single" w:sz="8" w:space="0" w:color="000000"/>
            </w:tcBorders>
            <w:hideMark/>
          </w:tcPr>
          <w:p w:rsidR="0074335A" w:rsidRPr="00125CA6" w:rsidRDefault="0074335A"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труда</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4335A" w:rsidRPr="00125CA6" w:rsidRDefault="0074335A" w:rsidP="00635AAA">
            <w:pPr>
              <w:spacing w:line="276" w:lineRule="auto"/>
              <w:jc w:val="both"/>
              <w:rPr>
                <w:rFonts w:ascii="Times New Roman" w:eastAsia="Times New Roman" w:hAnsi="Times New Roman" w:cs="Times New Roman"/>
              </w:rPr>
            </w:pPr>
          </w:p>
        </w:tc>
        <w:tc>
          <w:tcPr>
            <w:tcW w:w="0" w:type="auto"/>
            <w:vMerge/>
            <w:tcBorders>
              <w:left w:val="single" w:sz="8" w:space="0" w:color="000000"/>
              <w:right w:val="single" w:sz="8" w:space="0" w:color="000000"/>
            </w:tcBorders>
            <w:hideMark/>
          </w:tcPr>
          <w:p w:rsidR="0074335A" w:rsidRPr="00125CA6" w:rsidRDefault="0074335A" w:rsidP="00635AAA">
            <w:pPr>
              <w:spacing w:before="5" w:line="276" w:lineRule="auto"/>
              <w:ind w:right="146"/>
              <w:jc w:val="both"/>
              <w:rPr>
                <w:rFonts w:ascii="Times New Roman" w:eastAsia="Times New Roman" w:hAnsi="Times New Roman" w:cs="Times New Roman"/>
              </w:rPr>
            </w:pPr>
          </w:p>
        </w:tc>
        <w:tc>
          <w:tcPr>
            <w:tcW w:w="0" w:type="auto"/>
            <w:vMerge/>
            <w:tcBorders>
              <w:left w:val="single" w:sz="8" w:space="0" w:color="000000"/>
              <w:right w:val="single" w:sz="8" w:space="0" w:color="000000"/>
            </w:tcBorders>
            <w:vAlign w:val="center"/>
            <w:hideMark/>
          </w:tcPr>
          <w:p w:rsidR="0074335A" w:rsidRPr="00125CA6" w:rsidRDefault="0074335A" w:rsidP="00635AAA">
            <w:pPr>
              <w:spacing w:line="276" w:lineRule="auto"/>
              <w:jc w:val="both"/>
              <w:rPr>
                <w:rFonts w:ascii="Times New Roman" w:eastAsia="Times New Roman" w:hAnsi="Times New Roman" w:cs="Times New Roman"/>
              </w:rPr>
            </w:pPr>
          </w:p>
        </w:tc>
        <w:tc>
          <w:tcPr>
            <w:tcW w:w="0" w:type="auto"/>
            <w:vMerge/>
            <w:tcBorders>
              <w:left w:val="single" w:sz="8" w:space="0" w:color="000000"/>
              <w:right w:val="single" w:sz="8" w:space="0" w:color="000000"/>
            </w:tcBorders>
            <w:hideMark/>
          </w:tcPr>
          <w:p w:rsidR="0074335A" w:rsidRPr="00125CA6" w:rsidRDefault="0074335A" w:rsidP="00635AAA">
            <w:pPr>
              <w:spacing w:before="5" w:line="276" w:lineRule="auto"/>
              <w:jc w:val="both"/>
              <w:rPr>
                <w:rFonts w:ascii="Times New Roman" w:eastAsia="Times New Roman" w:hAnsi="Times New Roman" w:cs="Times New Roman"/>
              </w:rPr>
            </w:pPr>
          </w:p>
        </w:tc>
        <w:tc>
          <w:tcPr>
            <w:tcW w:w="0" w:type="auto"/>
            <w:tcBorders>
              <w:top w:val="nil"/>
              <w:left w:val="single" w:sz="8" w:space="0" w:color="000000"/>
              <w:right w:val="single" w:sz="8" w:space="0" w:color="000000"/>
            </w:tcBorders>
            <w:hideMark/>
          </w:tcPr>
          <w:p w:rsidR="0074335A" w:rsidRPr="00125CA6" w:rsidRDefault="0074335A"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на прежнем уровне</w:t>
            </w:r>
          </w:p>
        </w:tc>
      </w:tr>
      <w:tr w:rsidR="001261BE" w:rsidRPr="00125CA6" w:rsidTr="000216CC">
        <w:trPr>
          <w:trHeight w:val="283"/>
        </w:trPr>
        <w:tc>
          <w:tcPr>
            <w:tcW w:w="574" w:type="dxa"/>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w:t>
            </w:r>
          </w:p>
        </w:tc>
        <w:tc>
          <w:tcPr>
            <w:tcW w:w="3763" w:type="dxa"/>
            <w:gridSpan w:val="2"/>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36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Возможность проявления и</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Реализации</w:t>
            </w:r>
            <w:r w:rsidRPr="00125CA6">
              <w:rPr>
                <w:rFonts w:ascii="Times New Roman" w:eastAsia="Times New Roman" w:hAnsi="Times New Roman" w:cs="Times New Roman"/>
                <w:spacing w:val="-9"/>
                <w:lang w:val="ru-RU"/>
              </w:rPr>
              <w:t xml:space="preserve"> </w:t>
            </w:r>
            <w:proofErr w:type="gramStart"/>
            <w:r w:rsidRPr="00125CA6">
              <w:rPr>
                <w:rFonts w:ascii="Times New Roman" w:eastAsia="Times New Roman" w:hAnsi="Times New Roman" w:cs="Times New Roman"/>
                <w:lang w:val="ru-RU"/>
              </w:rPr>
              <w:t>профессиональных</w:t>
            </w:r>
            <w:proofErr w:type="gramEnd"/>
          </w:p>
          <w:p w:rsidR="000216CC" w:rsidRPr="00125CA6" w:rsidRDefault="000216CC" w:rsidP="00635AAA">
            <w:pPr>
              <w:tabs>
                <w:tab w:val="left" w:pos="2828"/>
              </w:tabs>
              <w:spacing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различных</w:t>
            </w:r>
            <w:r w:rsidRPr="00125CA6">
              <w:rPr>
                <w:rFonts w:ascii="Times New Roman" w:eastAsia="Times New Roman" w:hAnsi="Times New Roman" w:cs="Times New Roman"/>
                <w:spacing w:val="-4"/>
                <w:lang w:val="ru-RU"/>
              </w:rPr>
              <w:t xml:space="preserve"> </w:t>
            </w:r>
            <w:r w:rsidRPr="00125CA6">
              <w:rPr>
                <w:rFonts w:ascii="Times New Roman" w:eastAsia="Times New Roman" w:hAnsi="Times New Roman" w:cs="Times New Roman"/>
                <w:lang w:val="ru-RU"/>
              </w:rPr>
              <w:t>личностных</w:t>
            </w:r>
            <w:r w:rsidRPr="00125CA6">
              <w:rPr>
                <w:rFonts w:ascii="Times New Roman" w:eastAsia="Times New Roman" w:hAnsi="Times New Roman" w:cs="Times New Roman"/>
                <w:lang w:val="ru-RU"/>
              </w:rPr>
              <w:tab/>
              <w:t>качеств</w:t>
            </w:r>
          </w:p>
          <w:p w:rsidR="000216CC" w:rsidRPr="00125CA6" w:rsidRDefault="000216CC" w:rsidP="00635AAA">
            <w:pPr>
              <w:spacing w:before="33" w:line="276" w:lineRule="auto"/>
              <w:jc w:val="both"/>
              <w:rPr>
                <w:rFonts w:ascii="Times New Roman" w:eastAsia="Times New Roman" w:hAnsi="Times New Roman" w:cs="Times New Roman"/>
              </w:rPr>
            </w:pPr>
            <w:r w:rsidRPr="00125CA6">
              <w:rPr>
                <w:rFonts w:ascii="Times New Roman" w:eastAsia="Times New Roman" w:hAnsi="Times New Roman" w:cs="Times New Roman"/>
              </w:rPr>
              <w:t>педагога</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3,54</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118"/>
              <w:jc w:val="both"/>
              <w:rPr>
                <w:rFonts w:ascii="Times New Roman" w:eastAsia="Times New Roman" w:hAnsi="Times New Roman" w:cs="Times New Roman"/>
              </w:rPr>
            </w:pPr>
            <w:r w:rsidRPr="00125CA6">
              <w:rPr>
                <w:rFonts w:ascii="Times New Roman" w:eastAsia="Times New Roman" w:hAnsi="Times New Roman" w:cs="Times New Roman"/>
              </w:rPr>
              <w:t>высокий</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3,54</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vMerge w:val="restart"/>
            <w:tcBorders>
              <w:top w:val="single" w:sz="8" w:space="0" w:color="000000"/>
              <w:left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высокий</w:t>
            </w:r>
          </w:p>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vMerge w:val="restart"/>
            <w:tcBorders>
              <w:top w:val="single" w:sz="8" w:space="0" w:color="000000"/>
              <w:left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остался</w:t>
            </w:r>
            <w:r w:rsidRPr="00125CA6">
              <w:rPr>
                <w:rFonts w:ascii="Times New Roman" w:eastAsia="Times New Roman" w:hAnsi="Times New Roman" w:cs="Times New Roman"/>
                <w:spacing w:val="63"/>
              </w:rPr>
              <w:t xml:space="preserve"> </w:t>
            </w:r>
            <w:r w:rsidRPr="00125CA6">
              <w:rPr>
                <w:rFonts w:ascii="Times New Roman" w:eastAsia="Times New Roman" w:hAnsi="Times New Roman" w:cs="Times New Roman"/>
              </w:rPr>
              <w:t>на</w:t>
            </w:r>
          </w:p>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прежнем</w:t>
            </w:r>
          </w:p>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уровне</w:t>
            </w:r>
          </w:p>
        </w:tc>
      </w:tr>
      <w:tr w:rsidR="001261BE" w:rsidRPr="00125CA6" w:rsidTr="000216CC">
        <w:trPr>
          <w:trHeight w:val="296"/>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3763" w:type="dxa"/>
            <w:gridSpan w:val="2"/>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nil"/>
              <w:right w:val="single" w:sz="8" w:space="0" w:color="000000"/>
            </w:tcBorders>
            <w:hideMark/>
          </w:tcPr>
          <w:p w:rsidR="000216CC" w:rsidRPr="00125CA6" w:rsidRDefault="000216CC" w:rsidP="00635AAA">
            <w:pPr>
              <w:spacing w:before="5" w:line="276" w:lineRule="auto"/>
              <w:ind w:right="146"/>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left w:val="single" w:sz="8" w:space="0" w:color="000000"/>
              <w:bottom w:val="nil"/>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p>
        </w:tc>
        <w:tc>
          <w:tcPr>
            <w:tcW w:w="0" w:type="auto"/>
            <w:vMerge/>
            <w:tcBorders>
              <w:left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p>
        </w:tc>
      </w:tr>
      <w:tr w:rsidR="001261BE" w:rsidRPr="00125CA6" w:rsidTr="000216CC">
        <w:trPr>
          <w:trHeight w:val="399"/>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3763" w:type="dxa"/>
            <w:gridSpan w:val="2"/>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p>
        </w:tc>
      </w:tr>
      <w:tr w:rsidR="001261BE" w:rsidRPr="00125CA6" w:rsidTr="000216CC">
        <w:trPr>
          <w:trHeight w:val="599"/>
        </w:trPr>
        <w:tc>
          <w:tcPr>
            <w:tcW w:w="574" w:type="dxa"/>
            <w:vMerge w:val="restart"/>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w:t>
            </w:r>
          </w:p>
        </w:tc>
        <w:tc>
          <w:tcPr>
            <w:tcW w:w="3763" w:type="dxa"/>
            <w:gridSpan w:val="2"/>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14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Отношения</w:t>
            </w:r>
            <w:r w:rsidRPr="00125CA6">
              <w:rPr>
                <w:rFonts w:ascii="Times New Roman" w:eastAsia="Times New Roman" w:hAnsi="Times New Roman" w:cs="Times New Roman"/>
                <w:spacing w:val="-9"/>
                <w:lang w:val="ru-RU"/>
              </w:rPr>
              <w:t xml:space="preserve"> </w:t>
            </w:r>
            <w:r w:rsidRPr="00125CA6">
              <w:rPr>
                <w:rFonts w:ascii="Times New Roman" w:eastAsia="Times New Roman" w:hAnsi="Times New Roman" w:cs="Times New Roman"/>
                <w:lang w:val="ru-RU"/>
              </w:rPr>
              <w:t>с</w:t>
            </w:r>
            <w:r w:rsidRPr="00125CA6">
              <w:rPr>
                <w:rFonts w:ascii="Times New Roman" w:eastAsia="Times New Roman" w:hAnsi="Times New Roman" w:cs="Times New Roman"/>
                <w:spacing w:val="-5"/>
                <w:lang w:val="ru-RU"/>
              </w:rPr>
              <w:t xml:space="preserve"> </w:t>
            </w:r>
            <w:r w:rsidRPr="00125CA6">
              <w:rPr>
                <w:rFonts w:ascii="Times New Roman" w:eastAsia="Times New Roman" w:hAnsi="Times New Roman" w:cs="Times New Roman"/>
                <w:lang w:val="ru-RU"/>
              </w:rPr>
              <w:t>другими учителями</w:t>
            </w:r>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администрацией</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школы</w:t>
            </w:r>
          </w:p>
        </w:tc>
        <w:tc>
          <w:tcPr>
            <w:tcW w:w="0" w:type="auto"/>
            <w:vMerge w:val="restart"/>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lang w:val="ru-RU"/>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3,75 б.</w:t>
            </w:r>
          </w:p>
        </w:tc>
        <w:tc>
          <w:tcPr>
            <w:tcW w:w="0" w:type="auto"/>
            <w:tcBorders>
              <w:top w:val="single" w:sz="8" w:space="0" w:color="000000"/>
              <w:left w:val="single" w:sz="8" w:space="0" w:color="000000"/>
              <w:bottom w:val="nil"/>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высокий уровень</w:t>
            </w:r>
          </w:p>
        </w:tc>
        <w:tc>
          <w:tcPr>
            <w:tcW w:w="0" w:type="auto"/>
            <w:vMerge w:val="restart"/>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3,76</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tcBorders>
              <w:top w:val="single" w:sz="8" w:space="0" w:color="000000"/>
              <w:left w:val="single" w:sz="8" w:space="0" w:color="000000"/>
              <w:bottom w:val="nil"/>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высокий уровень</w:t>
            </w:r>
          </w:p>
        </w:tc>
        <w:tc>
          <w:tcPr>
            <w:tcW w:w="0" w:type="auto"/>
            <w:vMerge w:val="restart"/>
            <w:tcBorders>
              <w:top w:val="single" w:sz="8" w:space="0" w:color="000000"/>
              <w:left w:val="single" w:sz="8" w:space="0" w:color="000000"/>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повысился</w:t>
            </w:r>
          </w:p>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на 0,01</w:t>
            </w:r>
            <w:r w:rsidRPr="00125CA6">
              <w:rPr>
                <w:rFonts w:ascii="Times New Roman" w:eastAsia="Times New Roman" w:hAnsi="Times New Roman" w:cs="Times New Roman"/>
                <w:spacing w:val="-3"/>
              </w:rPr>
              <w:t xml:space="preserve"> </w:t>
            </w:r>
            <w:r w:rsidRPr="00125CA6">
              <w:rPr>
                <w:rFonts w:ascii="Times New Roman" w:eastAsia="Times New Roman" w:hAnsi="Times New Roman" w:cs="Times New Roman"/>
              </w:rPr>
              <w:t>б.</w:t>
            </w:r>
          </w:p>
        </w:tc>
      </w:tr>
      <w:tr w:rsidR="001261BE" w:rsidRPr="00125CA6" w:rsidTr="000216CC">
        <w:trPr>
          <w:trHeight w:val="329"/>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3763" w:type="dxa"/>
            <w:gridSpan w:val="2"/>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ind w:right="146"/>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p>
        </w:tc>
        <w:tc>
          <w:tcPr>
            <w:tcW w:w="0" w:type="auto"/>
            <w:vMerge/>
            <w:tcBorders>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p>
        </w:tc>
      </w:tr>
      <w:tr w:rsidR="001261BE" w:rsidRPr="00125CA6" w:rsidTr="000216CC">
        <w:trPr>
          <w:trHeight w:val="602"/>
        </w:trPr>
        <w:tc>
          <w:tcPr>
            <w:tcW w:w="574" w:type="dxa"/>
            <w:vMerge w:val="restart"/>
            <w:tcBorders>
              <w:top w:val="single" w:sz="8" w:space="0" w:color="000000"/>
              <w:left w:val="single" w:sz="8" w:space="0" w:color="000000"/>
              <w:bottom w:val="single" w:sz="8" w:space="0" w:color="000000"/>
              <w:right w:val="single" w:sz="8" w:space="0" w:color="000000"/>
            </w:tcBorders>
          </w:tcPr>
          <w:p w:rsidR="00D77A04" w:rsidRPr="00125CA6" w:rsidRDefault="00D77A04" w:rsidP="00635AAA">
            <w:pPr>
              <w:spacing w:before="9" w:line="276" w:lineRule="auto"/>
              <w:jc w:val="both"/>
              <w:rPr>
                <w:rFonts w:ascii="Times New Roman" w:eastAsia="Times New Roman" w:hAnsi="Times New Roman" w:cs="Times New Roman"/>
              </w:rPr>
            </w:pPr>
          </w:p>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4</w:t>
            </w:r>
          </w:p>
        </w:tc>
        <w:tc>
          <w:tcPr>
            <w:tcW w:w="3763" w:type="dxa"/>
            <w:gridSpan w:val="2"/>
            <w:vMerge w:val="restart"/>
            <w:tcBorders>
              <w:top w:val="single" w:sz="8" w:space="0" w:color="000000"/>
              <w:left w:val="single" w:sz="8" w:space="0" w:color="000000"/>
              <w:bottom w:val="single" w:sz="8" w:space="0" w:color="000000"/>
              <w:right w:val="single" w:sz="8" w:space="0" w:color="000000"/>
            </w:tcBorders>
            <w:hideMark/>
          </w:tcPr>
          <w:p w:rsidR="00D77A04" w:rsidRPr="00125CA6" w:rsidRDefault="00D77A04" w:rsidP="00635AAA">
            <w:pPr>
              <w:spacing w:line="276" w:lineRule="auto"/>
              <w:ind w:right="16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Отношения</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с</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обучающимися</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и</w:t>
            </w:r>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их</w:t>
            </w:r>
            <w:r w:rsidRPr="00125CA6">
              <w:rPr>
                <w:rFonts w:ascii="Times New Roman" w:eastAsia="Times New Roman" w:hAnsi="Times New Roman" w:cs="Times New Roman"/>
                <w:spacing w:val="58"/>
                <w:lang w:val="ru-RU"/>
              </w:rPr>
              <w:t xml:space="preserve"> </w:t>
            </w:r>
            <w:r w:rsidRPr="00125CA6">
              <w:rPr>
                <w:rFonts w:ascii="Times New Roman" w:eastAsia="Times New Roman" w:hAnsi="Times New Roman" w:cs="Times New Roman"/>
                <w:lang w:val="ru-RU"/>
              </w:rPr>
              <w:t>родителями</w:t>
            </w:r>
          </w:p>
        </w:tc>
        <w:tc>
          <w:tcPr>
            <w:tcW w:w="0" w:type="auto"/>
            <w:vMerge w:val="restart"/>
            <w:tcBorders>
              <w:top w:val="single" w:sz="8" w:space="0" w:color="000000"/>
              <w:left w:val="single" w:sz="8" w:space="0" w:color="000000"/>
              <w:bottom w:val="single" w:sz="8" w:space="0" w:color="000000"/>
              <w:right w:val="single" w:sz="8" w:space="0" w:color="000000"/>
            </w:tcBorders>
          </w:tcPr>
          <w:p w:rsidR="00D77A04" w:rsidRPr="00125CA6" w:rsidRDefault="00D77A04" w:rsidP="00635AAA">
            <w:pPr>
              <w:spacing w:before="9" w:line="276" w:lineRule="auto"/>
              <w:jc w:val="both"/>
              <w:rPr>
                <w:rFonts w:ascii="Times New Roman" w:eastAsia="Times New Roman" w:hAnsi="Times New Roman" w:cs="Times New Roman"/>
                <w:lang w:val="ru-RU"/>
              </w:rPr>
            </w:pPr>
          </w:p>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2,93</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tcBorders>
              <w:top w:val="single" w:sz="8" w:space="0" w:color="000000"/>
              <w:left w:val="single" w:sz="8" w:space="0" w:color="000000"/>
              <w:bottom w:val="nil"/>
              <w:right w:val="single" w:sz="8" w:space="0" w:color="000000"/>
            </w:tcBorders>
          </w:tcPr>
          <w:p w:rsidR="00D77A04" w:rsidRPr="00125CA6" w:rsidRDefault="00D77A04" w:rsidP="00635AAA">
            <w:pPr>
              <w:spacing w:line="276" w:lineRule="auto"/>
              <w:ind w:right="137"/>
              <w:jc w:val="both"/>
              <w:rPr>
                <w:rFonts w:ascii="Times New Roman" w:eastAsia="Times New Roman" w:hAnsi="Times New Roman" w:cs="Times New Roman"/>
              </w:rPr>
            </w:pPr>
            <w:r w:rsidRPr="00125CA6">
              <w:rPr>
                <w:rFonts w:ascii="Times New Roman" w:eastAsia="Times New Roman" w:hAnsi="Times New Roman" w:cs="Times New Roman"/>
              </w:rPr>
              <w:t>средний</w:t>
            </w:r>
            <w:r w:rsidR="000216CC" w:rsidRPr="00125CA6">
              <w:rPr>
                <w:rFonts w:ascii="Times New Roman" w:eastAsia="Times New Roman" w:hAnsi="Times New Roman" w:cs="Times New Roman"/>
              </w:rPr>
              <w:t xml:space="preserve"> уровень</w:t>
            </w:r>
          </w:p>
        </w:tc>
        <w:tc>
          <w:tcPr>
            <w:tcW w:w="0" w:type="auto"/>
            <w:vMerge w:val="restart"/>
            <w:tcBorders>
              <w:top w:val="single" w:sz="8" w:space="0" w:color="000000"/>
              <w:left w:val="single" w:sz="8" w:space="0" w:color="000000"/>
              <w:bottom w:val="single" w:sz="8" w:space="0" w:color="000000"/>
              <w:right w:val="single" w:sz="8" w:space="0" w:color="000000"/>
            </w:tcBorders>
          </w:tcPr>
          <w:p w:rsidR="00D77A04" w:rsidRPr="00125CA6" w:rsidRDefault="00D77A04" w:rsidP="00635AAA">
            <w:pPr>
              <w:spacing w:before="9" w:line="276" w:lineRule="auto"/>
              <w:jc w:val="both"/>
              <w:rPr>
                <w:rFonts w:ascii="Times New Roman" w:eastAsia="Times New Roman" w:hAnsi="Times New Roman" w:cs="Times New Roman"/>
              </w:rPr>
            </w:pPr>
          </w:p>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2,94</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tcBorders>
              <w:top w:val="single" w:sz="8" w:space="0" w:color="000000"/>
              <w:left w:val="single" w:sz="8" w:space="0" w:color="000000"/>
              <w:bottom w:val="nil"/>
              <w:right w:val="single" w:sz="8" w:space="0" w:color="000000"/>
            </w:tcBorders>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средний</w:t>
            </w:r>
            <w:r w:rsidR="000216CC" w:rsidRPr="00125CA6">
              <w:rPr>
                <w:rFonts w:ascii="Times New Roman" w:eastAsia="Times New Roman" w:hAnsi="Times New Roman" w:cs="Times New Roman"/>
              </w:rPr>
              <w:t xml:space="preserve"> уровень</w:t>
            </w:r>
          </w:p>
        </w:tc>
        <w:tc>
          <w:tcPr>
            <w:tcW w:w="0" w:type="auto"/>
            <w:tcBorders>
              <w:top w:val="single" w:sz="8" w:space="0" w:color="000000"/>
              <w:left w:val="single" w:sz="8" w:space="0" w:color="000000"/>
              <w:bottom w:val="nil"/>
              <w:right w:val="single" w:sz="8" w:space="0" w:color="000000"/>
            </w:tcBorders>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повысился</w:t>
            </w:r>
            <w:r w:rsidR="000216CC" w:rsidRPr="00125CA6">
              <w:rPr>
                <w:rFonts w:ascii="Times New Roman" w:eastAsia="Times New Roman" w:hAnsi="Times New Roman" w:cs="Times New Roman"/>
              </w:rPr>
              <w:t xml:space="preserve"> на 0,01</w:t>
            </w:r>
            <w:r w:rsidR="000216CC" w:rsidRPr="00125CA6">
              <w:rPr>
                <w:rFonts w:ascii="Times New Roman" w:eastAsia="Times New Roman" w:hAnsi="Times New Roman" w:cs="Times New Roman"/>
                <w:spacing w:val="-3"/>
              </w:rPr>
              <w:t xml:space="preserve"> </w:t>
            </w:r>
            <w:r w:rsidR="000216CC" w:rsidRPr="00125CA6">
              <w:rPr>
                <w:rFonts w:ascii="Times New Roman" w:eastAsia="Times New Roman" w:hAnsi="Times New Roman" w:cs="Times New Roman"/>
              </w:rPr>
              <w:t>б.</w:t>
            </w:r>
          </w:p>
        </w:tc>
      </w:tr>
      <w:tr w:rsidR="001261BE" w:rsidRPr="00125CA6" w:rsidTr="000216CC">
        <w:trPr>
          <w:trHeight w:val="332"/>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3763" w:type="dxa"/>
            <w:gridSpan w:val="2"/>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D77A04" w:rsidRPr="00125CA6" w:rsidRDefault="00D77A04" w:rsidP="00635AAA">
            <w:pPr>
              <w:spacing w:before="7" w:line="276" w:lineRule="auto"/>
              <w:ind w:right="146"/>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D77A04" w:rsidRPr="00125CA6" w:rsidRDefault="00D77A04" w:rsidP="00635AAA">
            <w:pPr>
              <w:spacing w:before="7"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D77A04" w:rsidRPr="00125CA6" w:rsidRDefault="00D77A04" w:rsidP="00635AAA">
            <w:pPr>
              <w:spacing w:before="7" w:line="276" w:lineRule="auto"/>
              <w:jc w:val="both"/>
              <w:rPr>
                <w:rFonts w:ascii="Times New Roman" w:eastAsia="Times New Roman" w:hAnsi="Times New Roman" w:cs="Times New Roman"/>
              </w:rPr>
            </w:pPr>
          </w:p>
        </w:tc>
      </w:tr>
      <w:tr w:rsidR="001261BE" w:rsidRPr="00125CA6" w:rsidTr="000216CC">
        <w:trPr>
          <w:trHeight w:val="283"/>
        </w:trPr>
        <w:tc>
          <w:tcPr>
            <w:tcW w:w="574" w:type="dxa"/>
            <w:vMerge w:val="restart"/>
            <w:tcBorders>
              <w:top w:val="single" w:sz="8" w:space="0" w:color="000000"/>
              <w:left w:val="single" w:sz="8" w:space="0" w:color="000000"/>
              <w:bottom w:val="single" w:sz="8" w:space="0" w:color="000000"/>
              <w:right w:val="single" w:sz="8" w:space="0" w:color="000000"/>
            </w:tcBorders>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5</w:t>
            </w:r>
          </w:p>
        </w:tc>
        <w:tc>
          <w:tcPr>
            <w:tcW w:w="2353" w:type="dxa"/>
            <w:tcBorders>
              <w:top w:val="single" w:sz="8" w:space="0" w:color="000000"/>
              <w:left w:val="single" w:sz="8" w:space="0" w:color="000000"/>
              <w:bottom w:val="nil"/>
              <w:right w:val="nil"/>
            </w:tcBorders>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Обеспечение</w:t>
            </w:r>
          </w:p>
        </w:tc>
        <w:tc>
          <w:tcPr>
            <w:tcW w:w="0" w:type="auto"/>
            <w:tcBorders>
              <w:top w:val="single" w:sz="8" w:space="0" w:color="000000"/>
              <w:left w:val="nil"/>
              <w:bottom w:val="nil"/>
              <w:right w:val="single" w:sz="8" w:space="0" w:color="000000"/>
            </w:tcBorders>
            <w:hideMark/>
          </w:tcPr>
          <w:p w:rsidR="00D77A04" w:rsidRPr="00125CA6" w:rsidRDefault="00D77A04" w:rsidP="00635AAA">
            <w:pPr>
              <w:spacing w:line="276" w:lineRule="auto"/>
              <w:ind w:right="-15"/>
              <w:jc w:val="both"/>
              <w:rPr>
                <w:rFonts w:ascii="Times New Roman" w:eastAsia="Times New Roman" w:hAnsi="Times New Roman" w:cs="Times New Roman"/>
              </w:rPr>
            </w:pPr>
            <w:r w:rsidRPr="00125CA6">
              <w:rPr>
                <w:rFonts w:ascii="Times New Roman" w:eastAsia="Times New Roman" w:hAnsi="Times New Roman" w:cs="Times New Roman"/>
              </w:rPr>
              <w:t>деятельности</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2,65</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tcBorders>
              <w:top w:val="single" w:sz="8" w:space="0" w:color="000000"/>
              <w:left w:val="single" w:sz="8" w:space="0" w:color="000000"/>
              <w:bottom w:val="nil"/>
              <w:right w:val="single" w:sz="8" w:space="0" w:color="000000"/>
            </w:tcBorders>
            <w:hideMark/>
          </w:tcPr>
          <w:p w:rsidR="00D77A04" w:rsidRPr="00125CA6" w:rsidRDefault="00D77A04" w:rsidP="00635AAA">
            <w:pPr>
              <w:spacing w:line="276" w:lineRule="auto"/>
              <w:ind w:right="137"/>
              <w:jc w:val="both"/>
              <w:rPr>
                <w:rFonts w:ascii="Times New Roman" w:eastAsia="Times New Roman" w:hAnsi="Times New Roman" w:cs="Times New Roman"/>
              </w:rPr>
            </w:pPr>
            <w:r w:rsidRPr="00125CA6">
              <w:rPr>
                <w:rFonts w:ascii="Times New Roman" w:eastAsia="Times New Roman" w:hAnsi="Times New Roman" w:cs="Times New Roman"/>
              </w:rPr>
              <w:t>средний</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2,65</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tcBorders>
              <w:top w:val="single" w:sz="8" w:space="0" w:color="000000"/>
              <w:left w:val="single" w:sz="8" w:space="0" w:color="000000"/>
              <w:bottom w:val="nil"/>
              <w:right w:val="single" w:sz="8" w:space="0" w:color="000000"/>
            </w:tcBorders>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средний</w:t>
            </w:r>
          </w:p>
        </w:tc>
        <w:tc>
          <w:tcPr>
            <w:tcW w:w="0" w:type="auto"/>
            <w:tcBorders>
              <w:top w:val="single" w:sz="8" w:space="0" w:color="000000"/>
              <w:left w:val="single" w:sz="8" w:space="0" w:color="000000"/>
              <w:bottom w:val="nil"/>
              <w:right w:val="single" w:sz="8" w:space="0" w:color="000000"/>
            </w:tcBorders>
            <w:hideMark/>
          </w:tcPr>
          <w:p w:rsidR="00D77A04" w:rsidRPr="00125CA6" w:rsidRDefault="00D77A04"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остался на</w:t>
            </w:r>
          </w:p>
        </w:tc>
      </w:tr>
      <w:tr w:rsidR="001261BE" w:rsidRPr="00125CA6" w:rsidTr="000216CC">
        <w:trPr>
          <w:trHeight w:val="329"/>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2353" w:type="dxa"/>
            <w:tcBorders>
              <w:top w:val="nil"/>
              <w:left w:val="single" w:sz="8" w:space="0" w:color="000000"/>
              <w:bottom w:val="single" w:sz="8" w:space="0" w:color="000000"/>
              <w:right w:val="nil"/>
            </w:tcBorders>
            <w:hideMark/>
          </w:tcPr>
          <w:p w:rsidR="00D77A04" w:rsidRPr="00125CA6" w:rsidRDefault="00D77A04"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педагогов</w:t>
            </w:r>
          </w:p>
        </w:tc>
        <w:tc>
          <w:tcPr>
            <w:tcW w:w="0" w:type="auto"/>
            <w:tcBorders>
              <w:top w:val="nil"/>
              <w:left w:val="nil"/>
              <w:bottom w:val="single" w:sz="8" w:space="0" w:color="000000"/>
              <w:right w:val="single" w:sz="8" w:space="0" w:color="000000"/>
            </w:tcBorders>
          </w:tcPr>
          <w:p w:rsidR="00D77A04" w:rsidRPr="00125CA6" w:rsidRDefault="00D77A04"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D77A04" w:rsidRPr="00125CA6" w:rsidRDefault="00D77A04" w:rsidP="00635AAA">
            <w:pPr>
              <w:spacing w:before="5" w:line="276" w:lineRule="auto"/>
              <w:ind w:right="146"/>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77A04" w:rsidRPr="00125CA6" w:rsidRDefault="00D77A04"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D77A04" w:rsidRPr="00125CA6" w:rsidRDefault="00D77A04"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tcBorders>
              <w:top w:val="nil"/>
              <w:left w:val="single" w:sz="8" w:space="0" w:color="000000"/>
              <w:bottom w:val="single" w:sz="8" w:space="0" w:color="000000"/>
              <w:right w:val="single" w:sz="8" w:space="0" w:color="000000"/>
            </w:tcBorders>
            <w:hideMark/>
          </w:tcPr>
          <w:p w:rsidR="00D77A04" w:rsidRPr="00125CA6" w:rsidRDefault="00D77A04"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прежнем уровне</w:t>
            </w:r>
          </w:p>
        </w:tc>
      </w:tr>
      <w:tr w:rsidR="001261BE" w:rsidRPr="00125CA6" w:rsidTr="000216CC">
        <w:trPr>
          <w:trHeight w:val="283"/>
        </w:trPr>
        <w:tc>
          <w:tcPr>
            <w:tcW w:w="574" w:type="dxa"/>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6</w:t>
            </w:r>
          </w:p>
        </w:tc>
        <w:tc>
          <w:tcPr>
            <w:tcW w:w="2353" w:type="dxa"/>
            <w:tcBorders>
              <w:top w:val="single" w:sz="8" w:space="0" w:color="000000"/>
              <w:left w:val="single" w:sz="8" w:space="0" w:color="000000"/>
              <w:bottom w:val="nil"/>
              <w:right w:val="nil"/>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Удовлетворенность</w:t>
            </w:r>
          </w:p>
        </w:tc>
        <w:tc>
          <w:tcPr>
            <w:tcW w:w="0" w:type="auto"/>
            <w:tcBorders>
              <w:top w:val="single" w:sz="8" w:space="0" w:color="000000"/>
              <w:left w:val="nil"/>
              <w:bottom w:val="nil"/>
              <w:right w:val="single" w:sz="8" w:space="0" w:color="000000"/>
            </w:tcBorders>
            <w:hideMark/>
          </w:tcPr>
          <w:p w:rsidR="000216CC" w:rsidRPr="00125CA6" w:rsidRDefault="000216CC" w:rsidP="00635AAA">
            <w:pPr>
              <w:spacing w:line="276" w:lineRule="auto"/>
              <w:ind w:right="24"/>
              <w:jc w:val="both"/>
              <w:rPr>
                <w:rFonts w:ascii="Times New Roman" w:eastAsia="Times New Roman" w:hAnsi="Times New Roman" w:cs="Times New Roman"/>
              </w:rPr>
            </w:pPr>
            <w:r w:rsidRPr="00125CA6">
              <w:rPr>
                <w:rFonts w:ascii="Times New Roman" w:eastAsia="Times New Roman" w:hAnsi="Times New Roman" w:cs="Times New Roman"/>
              </w:rPr>
              <w:t>педагога</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3,25</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vMerge w:val="restart"/>
            <w:tcBorders>
              <w:top w:val="single" w:sz="8" w:space="0" w:color="000000"/>
              <w:left w:val="single" w:sz="8" w:space="0" w:color="000000"/>
              <w:right w:val="single" w:sz="8" w:space="0" w:color="000000"/>
            </w:tcBorders>
            <w:hideMark/>
          </w:tcPr>
          <w:p w:rsidR="000216CC" w:rsidRPr="00125CA6" w:rsidRDefault="000216CC" w:rsidP="00635AAA">
            <w:pPr>
              <w:spacing w:line="276" w:lineRule="auto"/>
              <w:ind w:right="118"/>
              <w:jc w:val="both"/>
              <w:rPr>
                <w:rFonts w:ascii="Times New Roman" w:eastAsia="Times New Roman" w:hAnsi="Times New Roman" w:cs="Times New Roman"/>
              </w:rPr>
            </w:pPr>
            <w:r w:rsidRPr="00125CA6">
              <w:rPr>
                <w:rFonts w:ascii="Times New Roman" w:eastAsia="Times New Roman" w:hAnsi="Times New Roman" w:cs="Times New Roman"/>
              </w:rPr>
              <w:t>высокий</w:t>
            </w:r>
          </w:p>
          <w:p w:rsidR="000216CC" w:rsidRPr="00125CA6" w:rsidRDefault="000216CC" w:rsidP="00635AAA">
            <w:pPr>
              <w:spacing w:before="5" w:line="276" w:lineRule="auto"/>
              <w:ind w:right="146"/>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3,25</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б.</w:t>
            </w:r>
          </w:p>
        </w:tc>
        <w:tc>
          <w:tcPr>
            <w:tcW w:w="0" w:type="auto"/>
            <w:vMerge w:val="restart"/>
            <w:tcBorders>
              <w:top w:val="single" w:sz="8" w:space="0" w:color="000000"/>
              <w:left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высокий</w:t>
            </w:r>
          </w:p>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уровень</w:t>
            </w: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 xml:space="preserve">остался на прежнем </w:t>
            </w:r>
          </w:p>
        </w:tc>
      </w:tr>
      <w:tr w:rsidR="001261BE" w:rsidRPr="00125CA6" w:rsidTr="000216CC">
        <w:trPr>
          <w:trHeight w:val="335"/>
        </w:trPr>
        <w:tc>
          <w:tcPr>
            <w:tcW w:w="574" w:type="dxa"/>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3763" w:type="dxa"/>
            <w:gridSpan w:val="2"/>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жизнедеятельностью</w:t>
            </w:r>
            <w:r w:rsidRPr="00125CA6">
              <w:rPr>
                <w:rFonts w:ascii="Times New Roman" w:eastAsia="Times New Roman" w:hAnsi="Times New Roman" w:cs="Times New Roman"/>
                <w:spacing w:val="-8"/>
              </w:rPr>
              <w:t xml:space="preserve"> </w:t>
            </w:r>
            <w:r w:rsidRPr="00125CA6">
              <w:rPr>
                <w:rFonts w:ascii="Times New Roman" w:eastAsia="Times New Roman" w:hAnsi="Times New Roman" w:cs="Times New Roman"/>
              </w:rPr>
              <w:t>школы</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left w:val="single" w:sz="8" w:space="0" w:color="000000"/>
              <w:bottom w:val="single" w:sz="8" w:space="0" w:color="000000"/>
              <w:right w:val="single" w:sz="8" w:space="0" w:color="000000"/>
            </w:tcBorders>
            <w:hideMark/>
          </w:tcPr>
          <w:p w:rsidR="000216CC" w:rsidRPr="00125CA6" w:rsidRDefault="000216CC" w:rsidP="00635AAA">
            <w:pPr>
              <w:spacing w:before="5" w:line="276" w:lineRule="auto"/>
              <w:ind w:right="146"/>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5" w:line="276" w:lineRule="auto"/>
              <w:jc w:val="both"/>
              <w:rPr>
                <w:rFonts w:ascii="Times New Roman" w:eastAsia="Times New Roman" w:hAnsi="Times New Roman" w:cs="Times New Roman"/>
              </w:rPr>
            </w:pPr>
            <w:r w:rsidRPr="00125CA6">
              <w:rPr>
                <w:rFonts w:ascii="Times New Roman" w:eastAsia="Times New Roman" w:hAnsi="Times New Roman" w:cs="Times New Roman"/>
              </w:rPr>
              <w:t>уровне</w:t>
            </w:r>
          </w:p>
        </w:tc>
      </w:tr>
    </w:tbl>
    <w:p w:rsidR="00D77A04" w:rsidRPr="008E2941" w:rsidRDefault="00D77A04" w:rsidP="00635AAA">
      <w:pPr>
        <w:widowControl w:val="0"/>
        <w:tabs>
          <w:tab w:val="left" w:pos="6108"/>
          <w:tab w:val="left" w:pos="9205"/>
        </w:tabs>
        <w:autoSpaceDE w:val="0"/>
        <w:autoSpaceDN w:val="0"/>
        <w:spacing w:after="0" w:line="276" w:lineRule="auto"/>
        <w:ind w:right="14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sz w:val="24"/>
          <w:szCs w:val="24"/>
          <w:lang w:val="ru-RU"/>
        </w:rPr>
        <w:t xml:space="preserve"> Вывод: </w:t>
      </w:r>
      <w:r w:rsidRPr="008E2941">
        <w:rPr>
          <w:rFonts w:ascii="Times New Roman" w:eastAsia="Times New Roman" w:hAnsi="Times New Roman" w:cs="Times New Roman"/>
          <w:sz w:val="24"/>
          <w:szCs w:val="24"/>
          <w:lang w:val="ru-RU"/>
        </w:rPr>
        <w:t>уровень общей удовлетворенности педагогов жизнедеятельностью 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образовательном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учреждении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высокий.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Наряду 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выявленным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уровнем</w:t>
      </w:r>
      <w:r w:rsidRPr="008E2941">
        <w:rPr>
          <w:rFonts w:ascii="Times New Roman" w:eastAsia="Times New Roman" w:hAnsi="Times New Roman" w:cs="Times New Roman"/>
          <w:spacing w:val="54"/>
          <w:sz w:val="24"/>
          <w:szCs w:val="24"/>
          <w:lang w:val="ru-RU"/>
        </w:rPr>
        <w:t xml:space="preserve"> </w:t>
      </w:r>
      <w:r w:rsidRPr="008E2941">
        <w:rPr>
          <w:rFonts w:ascii="Times New Roman" w:eastAsia="Times New Roman" w:hAnsi="Times New Roman" w:cs="Times New Roman"/>
          <w:sz w:val="24"/>
          <w:szCs w:val="24"/>
          <w:lang w:val="ru-RU"/>
        </w:rPr>
        <w:t>общей</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удовлетворенности</w:t>
      </w:r>
      <w:r w:rsidRPr="008E2941">
        <w:rPr>
          <w:rFonts w:ascii="Times New Roman" w:eastAsia="Times New Roman" w:hAnsi="Times New Roman" w:cs="Times New Roman"/>
          <w:spacing w:val="54"/>
          <w:sz w:val="24"/>
          <w:szCs w:val="24"/>
          <w:lang w:val="ru-RU"/>
        </w:rPr>
        <w:t xml:space="preserve"> </w:t>
      </w:r>
      <w:r w:rsidRPr="008E2941">
        <w:rPr>
          <w:rFonts w:ascii="Times New Roman" w:eastAsia="Times New Roman" w:hAnsi="Times New Roman" w:cs="Times New Roman"/>
          <w:sz w:val="24"/>
          <w:szCs w:val="24"/>
          <w:lang w:val="ru-RU"/>
        </w:rPr>
        <w:t>определено,</w:t>
      </w:r>
      <w:r w:rsidRPr="008E2941">
        <w:rPr>
          <w:rFonts w:ascii="Times New Roman" w:eastAsia="Times New Roman" w:hAnsi="Times New Roman" w:cs="Times New Roman"/>
          <w:spacing w:val="59"/>
          <w:sz w:val="24"/>
          <w:szCs w:val="24"/>
          <w:lang w:val="ru-RU"/>
        </w:rPr>
        <w:t xml:space="preserve"> </w:t>
      </w:r>
      <w:r w:rsidRPr="008E2941">
        <w:rPr>
          <w:rFonts w:ascii="Times New Roman" w:eastAsia="Times New Roman" w:hAnsi="Times New Roman" w:cs="Times New Roman"/>
          <w:sz w:val="24"/>
          <w:szCs w:val="24"/>
          <w:lang w:val="ru-RU"/>
        </w:rPr>
        <w:t>насколько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удовлетворены</w:t>
      </w:r>
      <w:r w:rsidRPr="008E2941">
        <w:rPr>
          <w:rFonts w:ascii="Times New Roman" w:eastAsia="Times New Roman" w:hAnsi="Times New Roman" w:cs="Times New Roman"/>
          <w:spacing w:val="59"/>
          <w:sz w:val="24"/>
          <w:szCs w:val="24"/>
          <w:lang w:val="ru-RU"/>
        </w:rPr>
        <w:t xml:space="preserve"> </w:t>
      </w:r>
      <w:r w:rsidRPr="008E2941">
        <w:rPr>
          <w:rFonts w:ascii="Times New Roman" w:eastAsia="Times New Roman" w:hAnsi="Times New Roman" w:cs="Times New Roman"/>
          <w:sz w:val="24"/>
          <w:szCs w:val="24"/>
          <w:lang w:val="ru-RU"/>
        </w:rPr>
        <w:t>педагоги такими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аспектами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жизнедеятельности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образовательного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учреждения,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как</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организация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труда, возможность проявления и реализации профессиональных и других личностных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качеств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педагога,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отношения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учителями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администрацией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учебного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заведения,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отношения</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с учащимися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их</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родителями,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обеспечение деятельности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педагога.</w:t>
      </w:r>
    </w:p>
    <w:p w:rsidR="00D77A04" w:rsidRPr="008E2941" w:rsidRDefault="00D77A04" w:rsidP="00635AAA">
      <w:pPr>
        <w:widowControl w:val="0"/>
        <w:autoSpaceDE w:val="0"/>
        <w:autoSpaceDN w:val="0"/>
        <w:spacing w:after="0" w:line="276" w:lineRule="auto"/>
        <w:ind w:right="141" w:firstLine="708"/>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Важнейшим показателем качества образования школы является показатель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удовлетворенности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родителей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качеством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образовательных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условий,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получаемых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обучающимися.</w:t>
      </w:r>
    </w:p>
    <w:p w:rsidR="00D77A04" w:rsidRPr="008E2941" w:rsidRDefault="00D77A04" w:rsidP="00635AAA">
      <w:pPr>
        <w:widowControl w:val="0"/>
        <w:tabs>
          <w:tab w:val="left" w:pos="2579"/>
        </w:tabs>
        <w:autoSpaceDE w:val="0"/>
        <w:autoSpaceDN w:val="0"/>
        <w:spacing w:before="3" w:after="0" w:line="276" w:lineRule="auto"/>
        <w:ind w:right="141"/>
        <w:jc w:val="both"/>
        <w:outlineLvl w:val="0"/>
        <w:rPr>
          <w:rFonts w:ascii="Times New Roman" w:eastAsia="Times New Roman" w:hAnsi="Times New Roman" w:cs="Times New Roman"/>
          <w:b/>
          <w:bCs/>
          <w:sz w:val="24"/>
          <w:szCs w:val="24"/>
          <w:lang w:val="ru-RU"/>
        </w:rPr>
      </w:pPr>
      <w:r w:rsidRPr="008E2941">
        <w:rPr>
          <w:rFonts w:ascii="Times New Roman" w:eastAsia="Times New Roman" w:hAnsi="Times New Roman" w:cs="Times New Roman"/>
          <w:b/>
          <w:bCs/>
          <w:sz w:val="24"/>
          <w:szCs w:val="24"/>
          <w:lang w:val="ru-RU"/>
        </w:rPr>
        <w:t xml:space="preserve"> 2. Изучение удовлетворенности родителей качеством</w:t>
      </w:r>
      <w:r w:rsidRPr="008E2941">
        <w:rPr>
          <w:rFonts w:ascii="Times New Roman" w:eastAsia="Times New Roman" w:hAnsi="Times New Roman" w:cs="Times New Roman"/>
          <w:b/>
          <w:bCs/>
          <w:spacing w:val="1"/>
          <w:sz w:val="24"/>
          <w:szCs w:val="24"/>
          <w:lang w:val="ru-RU"/>
        </w:rPr>
        <w:t xml:space="preserve"> </w:t>
      </w:r>
      <w:r w:rsidRPr="008E2941">
        <w:rPr>
          <w:rFonts w:ascii="Times New Roman" w:eastAsia="Times New Roman" w:hAnsi="Times New Roman" w:cs="Times New Roman"/>
          <w:b/>
          <w:bCs/>
          <w:sz w:val="24"/>
          <w:szCs w:val="24"/>
          <w:lang w:val="ru-RU"/>
        </w:rPr>
        <w:t>школьного</w:t>
      </w:r>
      <w:r w:rsidRPr="008E2941">
        <w:rPr>
          <w:rFonts w:ascii="Times New Roman" w:eastAsia="Times New Roman" w:hAnsi="Times New Roman" w:cs="Times New Roman"/>
          <w:b/>
          <w:bCs/>
          <w:spacing w:val="1"/>
          <w:sz w:val="24"/>
          <w:szCs w:val="24"/>
          <w:lang w:val="ru-RU"/>
        </w:rPr>
        <w:t xml:space="preserve"> </w:t>
      </w:r>
      <w:r w:rsidRPr="008E2941">
        <w:rPr>
          <w:rFonts w:ascii="Times New Roman" w:eastAsia="Times New Roman" w:hAnsi="Times New Roman" w:cs="Times New Roman"/>
          <w:b/>
          <w:bCs/>
          <w:sz w:val="24"/>
          <w:szCs w:val="24"/>
          <w:lang w:val="ru-RU"/>
        </w:rPr>
        <w:t>образования</w:t>
      </w:r>
      <w:r w:rsidRPr="008E2941">
        <w:rPr>
          <w:rFonts w:ascii="Times New Roman" w:eastAsia="Times New Roman" w:hAnsi="Times New Roman" w:cs="Times New Roman"/>
          <w:b/>
          <w:bCs/>
          <w:spacing w:val="52"/>
          <w:sz w:val="24"/>
          <w:szCs w:val="24"/>
          <w:lang w:val="ru-RU"/>
        </w:rPr>
        <w:t xml:space="preserve"> </w:t>
      </w:r>
      <w:r w:rsidRPr="008E2941">
        <w:rPr>
          <w:rFonts w:ascii="Times New Roman" w:eastAsia="Times New Roman" w:hAnsi="Times New Roman" w:cs="Times New Roman"/>
          <w:b/>
          <w:bCs/>
          <w:sz w:val="24"/>
          <w:szCs w:val="24"/>
          <w:lang w:val="ru-RU"/>
        </w:rPr>
        <w:t>и</w:t>
      </w:r>
      <w:r w:rsidRPr="008E2941">
        <w:rPr>
          <w:rFonts w:ascii="Times New Roman" w:eastAsia="Times New Roman" w:hAnsi="Times New Roman" w:cs="Times New Roman"/>
          <w:b/>
          <w:bCs/>
          <w:spacing w:val="-8"/>
          <w:sz w:val="24"/>
          <w:szCs w:val="24"/>
          <w:lang w:val="ru-RU"/>
        </w:rPr>
        <w:t xml:space="preserve"> </w:t>
      </w:r>
      <w:r w:rsidRPr="008E2941">
        <w:rPr>
          <w:rFonts w:ascii="Times New Roman" w:eastAsia="Times New Roman" w:hAnsi="Times New Roman" w:cs="Times New Roman"/>
          <w:b/>
          <w:bCs/>
          <w:sz w:val="24"/>
          <w:szCs w:val="24"/>
          <w:lang w:val="ru-RU"/>
        </w:rPr>
        <w:t>учебно-воспитательного</w:t>
      </w:r>
      <w:r w:rsidRPr="008E2941">
        <w:rPr>
          <w:rFonts w:ascii="Times New Roman" w:eastAsia="Times New Roman" w:hAnsi="Times New Roman" w:cs="Times New Roman"/>
          <w:b/>
          <w:bCs/>
          <w:spacing w:val="-6"/>
          <w:sz w:val="24"/>
          <w:szCs w:val="24"/>
          <w:lang w:val="ru-RU"/>
        </w:rPr>
        <w:t xml:space="preserve"> </w:t>
      </w:r>
      <w:r w:rsidRPr="008E2941">
        <w:rPr>
          <w:rFonts w:ascii="Times New Roman" w:eastAsia="Times New Roman" w:hAnsi="Times New Roman" w:cs="Times New Roman"/>
          <w:b/>
          <w:bCs/>
          <w:sz w:val="24"/>
          <w:szCs w:val="24"/>
          <w:lang w:val="ru-RU"/>
        </w:rPr>
        <w:t>процесса</w:t>
      </w:r>
      <w:r w:rsidRPr="008E2941">
        <w:rPr>
          <w:rFonts w:ascii="Times New Roman" w:eastAsia="Times New Roman" w:hAnsi="Times New Roman" w:cs="Times New Roman"/>
          <w:b/>
          <w:bCs/>
          <w:spacing w:val="-1"/>
          <w:sz w:val="24"/>
          <w:szCs w:val="24"/>
          <w:lang w:val="ru-RU"/>
        </w:rPr>
        <w:t xml:space="preserve"> </w:t>
      </w:r>
      <w:r w:rsidRPr="008E2941">
        <w:rPr>
          <w:rFonts w:ascii="Times New Roman" w:eastAsia="Times New Roman" w:hAnsi="Times New Roman" w:cs="Times New Roman"/>
          <w:b/>
          <w:bCs/>
          <w:sz w:val="24"/>
          <w:szCs w:val="24"/>
          <w:lang w:val="ru-RU"/>
        </w:rPr>
        <w:t>в</w:t>
      </w:r>
      <w:r w:rsidRPr="008E2941">
        <w:rPr>
          <w:rFonts w:ascii="Times New Roman" w:eastAsia="Times New Roman" w:hAnsi="Times New Roman" w:cs="Times New Roman"/>
          <w:b/>
          <w:bCs/>
          <w:spacing w:val="-1"/>
          <w:sz w:val="24"/>
          <w:szCs w:val="24"/>
          <w:lang w:val="ru-RU"/>
        </w:rPr>
        <w:t xml:space="preserve"> </w:t>
      </w:r>
      <w:r w:rsidRPr="008E2941">
        <w:rPr>
          <w:rFonts w:ascii="Times New Roman" w:eastAsia="Times New Roman" w:hAnsi="Times New Roman" w:cs="Times New Roman"/>
          <w:b/>
          <w:bCs/>
          <w:sz w:val="24"/>
          <w:szCs w:val="24"/>
          <w:lang w:val="ru-RU"/>
        </w:rPr>
        <w:t>школе</w:t>
      </w:r>
      <w:r w:rsidRPr="008E2941">
        <w:rPr>
          <w:rFonts w:ascii="Times New Roman" w:eastAsia="Times New Roman" w:hAnsi="Times New Roman" w:cs="Times New Roman"/>
          <w:b/>
          <w:bCs/>
          <w:spacing w:val="-3"/>
          <w:sz w:val="24"/>
          <w:szCs w:val="24"/>
          <w:lang w:val="ru-RU"/>
        </w:rPr>
        <w:t xml:space="preserve"> </w:t>
      </w:r>
      <w:r w:rsidRPr="008E2941">
        <w:rPr>
          <w:rFonts w:ascii="Times New Roman" w:eastAsia="Times New Roman" w:hAnsi="Times New Roman" w:cs="Times New Roman"/>
          <w:b/>
          <w:bCs/>
          <w:sz w:val="24"/>
          <w:szCs w:val="24"/>
          <w:lang w:val="ru-RU"/>
        </w:rPr>
        <w:t xml:space="preserve">(методика  </w:t>
      </w:r>
      <w:r w:rsidRPr="008E2941">
        <w:rPr>
          <w:rFonts w:ascii="Times New Roman" w:eastAsia="Times New Roman" w:hAnsi="Times New Roman" w:cs="Times New Roman"/>
          <w:b/>
          <w:sz w:val="24"/>
          <w:szCs w:val="24"/>
          <w:lang w:val="ru-RU"/>
        </w:rPr>
        <w:t>А. А. Андреева).</w:t>
      </w:r>
    </w:p>
    <w:p w:rsidR="00D77A04" w:rsidRPr="008E2941" w:rsidRDefault="00D77A04" w:rsidP="00635AAA">
      <w:pPr>
        <w:widowControl w:val="0"/>
        <w:tabs>
          <w:tab w:val="left" w:pos="3241"/>
          <w:tab w:val="left" w:pos="5003"/>
          <w:tab w:val="left" w:pos="8264"/>
        </w:tabs>
        <w:autoSpaceDE w:val="0"/>
        <w:autoSpaceDN w:val="0"/>
        <w:spacing w:before="41" w:after="0" w:line="276" w:lineRule="auto"/>
        <w:ind w:right="14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sz w:val="24"/>
          <w:szCs w:val="24"/>
          <w:lang w:val="ru-RU"/>
        </w:rPr>
        <w:t>Цель</w:t>
      </w:r>
      <w:r w:rsidRPr="008E2941">
        <w:rPr>
          <w:rFonts w:ascii="Times New Roman" w:eastAsia="Times New Roman" w:hAnsi="Times New Roman" w:cs="Times New Roman"/>
          <w:b/>
          <w:spacing w:val="104"/>
          <w:sz w:val="24"/>
          <w:szCs w:val="24"/>
          <w:lang w:val="ru-RU"/>
        </w:rPr>
        <w:t xml:space="preserve"> </w:t>
      </w:r>
      <w:r w:rsidRPr="008E2941">
        <w:rPr>
          <w:rFonts w:ascii="Times New Roman" w:eastAsia="Times New Roman" w:hAnsi="Times New Roman" w:cs="Times New Roman"/>
          <w:sz w:val="24"/>
          <w:szCs w:val="24"/>
          <w:lang w:val="ru-RU"/>
        </w:rPr>
        <w:t>мониторинга – определение  уровня   удовлетворенности родителей условиями  образовательных</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услуг и</w:t>
      </w:r>
      <w:r w:rsidRPr="008E2941">
        <w:rPr>
          <w:rFonts w:ascii="Times New Roman" w:eastAsia="Times New Roman" w:hAnsi="Times New Roman" w:cs="Times New Roman"/>
          <w:spacing w:val="58"/>
          <w:sz w:val="24"/>
          <w:szCs w:val="24"/>
          <w:lang w:val="ru-RU"/>
        </w:rPr>
        <w:t xml:space="preserve"> </w:t>
      </w:r>
      <w:r w:rsidRPr="008E2941">
        <w:rPr>
          <w:rFonts w:ascii="Times New Roman" w:eastAsia="Times New Roman" w:hAnsi="Times New Roman" w:cs="Times New Roman"/>
          <w:sz w:val="24"/>
          <w:szCs w:val="24"/>
          <w:lang w:val="ru-RU"/>
        </w:rPr>
        <w:t>качеством</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учебно-воспитательного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процесса</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школе.</w:t>
      </w:r>
    </w:p>
    <w:p w:rsidR="00D77A04" w:rsidRPr="008E2941" w:rsidRDefault="00D77A04" w:rsidP="00635AAA">
      <w:pPr>
        <w:widowControl w:val="0"/>
        <w:autoSpaceDE w:val="0"/>
        <w:autoSpaceDN w:val="0"/>
        <w:spacing w:before="40" w:after="0" w:line="276" w:lineRule="auto"/>
        <w:ind w:right="14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b/>
          <w:sz w:val="24"/>
          <w:szCs w:val="24"/>
          <w:lang w:val="ru-RU"/>
        </w:rPr>
        <w:t>Метод</w:t>
      </w:r>
      <w:r w:rsidRPr="008E2941">
        <w:rPr>
          <w:rFonts w:ascii="Times New Roman" w:eastAsia="Times New Roman" w:hAnsi="Times New Roman" w:cs="Times New Roman"/>
          <w:b/>
          <w:spacing w:val="-2"/>
          <w:sz w:val="24"/>
          <w:szCs w:val="24"/>
          <w:lang w:val="ru-RU"/>
        </w:rPr>
        <w:t xml:space="preserve"> </w:t>
      </w:r>
      <w:r w:rsidRPr="008E2941">
        <w:rPr>
          <w:rFonts w:ascii="Times New Roman" w:eastAsia="Times New Roman" w:hAnsi="Times New Roman" w:cs="Times New Roman"/>
          <w:b/>
          <w:sz w:val="24"/>
          <w:szCs w:val="24"/>
          <w:lang w:val="ru-RU"/>
        </w:rPr>
        <w:t>исследования</w:t>
      </w:r>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социологический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метод</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анкетного</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опроса</w:t>
      </w:r>
    </w:p>
    <w:p w:rsidR="00D77A04" w:rsidRPr="008E2941" w:rsidRDefault="00D77A04" w:rsidP="00125CA6">
      <w:pPr>
        <w:widowControl w:val="0"/>
        <w:autoSpaceDE w:val="0"/>
        <w:autoSpaceDN w:val="0"/>
        <w:spacing w:before="0" w:beforeAutospacing="0" w:after="0" w:line="276" w:lineRule="auto"/>
        <w:ind w:right="141"/>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анкетировании</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приняли</w:t>
      </w:r>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участие</w:t>
      </w:r>
      <w:r w:rsidRPr="008E2941">
        <w:rPr>
          <w:rFonts w:ascii="Times New Roman" w:eastAsia="Times New Roman" w:hAnsi="Times New Roman" w:cs="Times New Roman"/>
          <w:spacing w:val="14"/>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2023 году </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родители</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1-11</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классов</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61</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 xml:space="preserve">родитель, в 2024году -  47 родителей </w:t>
      </w:r>
      <w:r w:rsidRPr="008E2941">
        <w:rPr>
          <w:rFonts w:ascii="Times New Roman" w:eastAsia="Times New Roman" w:hAnsi="Times New Roman" w:cs="Times New Roman"/>
          <w:sz w:val="24"/>
          <w:szCs w:val="24"/>
          <w:lang w:val="ru-RU" w:eastAsia="ru-RU"/>
        </w:rPr>
        <w:t>из 53 (89% от общего числа родителей 1–11-х классов).</w:t>
      </w:r>
    </w:p>
    <w:tbl>
      <w:tblPr>
        <w:tblStyle w:val="TableNormal"/>
        <w:tblpPr w:leftFromText="180" w:rightFromText="180" w:vertAnchor="text" w:horzAnchor="margin" w:tblpY="580"/>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2"/>
        <w:gridCol w:w="3930"/>
        <w:gridCol w:w="1139"/>
        <w:gridCol w:w="923"/>
        <w:gridCol w:w="997"/>
        <w:gridCol w:w="996"/>
        <w:gridCol w:w="1049"/>
      </w:tblGrid>
      <w:tr w:rsidR="001261BE" w:rsidRPr="00125CA6" w:rsidTr="000216CC">
        <w:trPr>
          <w:trHeight w:val="285"/>
        </w:trPr>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Условия</w:t>
            </w: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150"/>
              <w:jc w:val="both"/>
              <w:rPr>
                <w:rFonts w:ascii="Times New Roman" w:eastAsia="Times New Roman" w:hAnsi="Times New Roman" w:cs="Times New Roman"/>
              </w:rPr>
            </w:pPr>
            <w:r w:rsidRPr="00125CA6">
              <w:rPr>
                <w:rFonts w:ascii="Times New Roman" w:eastAsia="Times New Roman" w:hAnsi="Times New Roman" w:cs="Times New Roman"/>
              </w:rPr>
              <w:t>Кол-во</w:t>
            </w:r>
          </w:p>
        </w:tc>
        <w:tc>
          <w:tcPr>
            <w:tcW w:w="0" w:type="auto"/>
            <w:vMerge w:val="restart"/>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2023г</w:t>
            </w: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8"/>
              <w:jc w:val="both"/>
              <w:rPr>
                <w:rFonts w:ascii="Times New Roman" w:eastAsia="Times New Roman" w:hAnsi="Times New Roman" w:cs="Times New Roman"/>
              </w:rPr>
            </w:pPr>
            <w:r w:rsidRPr="00125CA6">
              <w:rPr>
                <w:rFonts w:ascii="Times New Roman" w:eastAsia="Times New Roman" w:hAnsi="Times New Roman" w:cs="Times New Roman"/>
              </w:rPr>
              <w:t>Кол-во</w:t>
            </w:r>
          </w:p>
        </w:tc>
        <w:tc>
          <w:tcPr>
            <w:tcW w:w="0" w:type="auto"/>
            <w:vMerge w:val="restart"/>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2024г</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Результат</w:t>
            </w:r>
          </w:p>
        </w:tc>
      </w:tr>
      <w:tr w:rsidR="001261BE" w:rsidRPr="00125CA6" w:rsidTr="000216CC">
        <w:trPr>
          <w:trHeight w:val="239"/>
        </w:trPr>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8" w:line="276" w:lineRule="auto"/>
              <w:ind w:right="143"/>
              <w:jc w:val="both"/>
              <w:rPr>
                <w:rFonts w:ascii="Times New Roman" w:eastAsia="Times New Roman" w:hAnsi="Times New Roman" w:cs="Times New Roman"/>
              </w:rPr>
            </w:pPr>
            <w:r w:rsidRPr="00125CA6">
              <w:rPr>
                <w:rFonts w:ascii="Times New Roman" w:eastAsia="Times New Roman" w:hAnsi="Times New Roman" w:cs="Times New Roman"/>
              </w:rPr>
              <w:t>п/</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8" w:line="276" w:lineRule="auto"/>
              <w:ind w:right="150"/>
              <w:jc w:val="both"/>
              <w:rPr>
                <w:rFonts w:ascii="Times New Roman" w:eastAsia="Times New Roman" w:hAnsi="Times New Roman" w:cs="Times New Roman"/>
              </w:rPr>
            </w:pPr>
            <w:r w:rsidRPr="00125CA6">
              <w:rPr>
                <w:rFonts w:ascii="Times New Roman" w:eastAsia="Times New Roman" w:hAnsi="Times New Roman" w:cs="Times New Roman"/>
              </w:rPr>
              <w:t>родителей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hideMark/>
          </w:tcPr>
          <w:p w:rsidR="000216CC" w:rsidRPr="00125CA6" w:rsidRDefault="000216CC" w:rsidP="00635AAA">
            <w:pPr>
              <w:spacing w:before="8" w:line="276" w:lineRule="auto"/>
              <w:ind w:right="8"/>
              <w:jc w:val="both"/>
              <w:rPr>
                <w:rFonts w:ascii="Times New Roman" w:eastAsia="Times New Roman" w:hAnsi="Times New Roman" w:cs="Times New Roman"/>
              </w:rPr>
            </w:pPr>
            <w:r w:rsidRPr="00125CA6">
              <w:rPr>
                <w:rFonts w:ascii="Times New Roman" w:eastAsia="Times New Roman" w:hAnsi="Times New Roman" w:cs="Times New Roman"/>
              </w:rPr>
              <w:t>родителей</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r>
      <w:tr w:rsidR="001261BE" w:rsidRPr="00125CA6" w:rsidTr="000216CC">
        <w:trPr>
          <w:trHeight w:val="2221"/>
        </w:trPr>
        <w:tc>
          <w:tcPr>
            <w:tcW w:w="0" w:type="auto"/>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0" w:type="auto"/>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lang w:val="ru-RU"/>
              </w:rPr>
            </w:pPr>
          </w:p>
          <w:p w:rsidR="000216CC" w:rsidRPr="00125CA6" w:rsidRDefault="000216CC" w:rsidP="00635AAA">
            <w:pPr>
              <w:spacing w:line="276" w:lineRule="auto"/>
              <w:ind w:right="487"/>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Качество образования,</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комфортность</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в школе;</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санитарн</w:t>
            </w:r>
            <w:proofErr w:type="gramStart"/>
            <w:r w:rsidRPr="00125CA6">
              <w:rPr>
                <w:rFonts w:ascii="Times New Roman" w:eastAsia="Times New Roman" w:hAnsi="Times New Roman" w:cs="Times New Roman"/>
                <w:lang w:val="ru-RU"/>
              </w:rPr>
              <w:t>о-</w:t>
            </w:r>
            <w:proofErr w:type="gramEnd"/>
            <w:r w:rsidRPr="00125CA6">
              <w:rPr>
                <w:rFonts w:ascii="Times New Roman" w:eastAsia="Times New Roman" w:hAnsi="Times New Roman" w:cs="Times New Roman"/>
                <w:lang w:val="ru-RU"/>
              </w:rPr>
              <w:t xml:space="preserve"> гигиенические</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условия, профессионализм</w:t>
            </w:r>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работающих</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учителей</w:t>
            </w:r>
          </w:p>
        </w:tc>
        <w:tc>
          <w:tcPr>
            <w:tcW w:w="0" w:type="auto"/>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lang w:val="ru-RU"/>
              </w:rPr>
            </w:pPr>
          </w:p>
          <w:p w:rsidR="000216CC" w:rsidRPr="00125CA6" w:rsidRDefault="000216CC" w:rsidP="00635AAA">
            <w:pPr>
              <w:spacing w:line="276" w:lineRule="auto"/>
              <w:ind w:right="150"/>
              <w:jc w:val="both"/>
              <w:rPr>
                <w:rFonts w:ascii="Times New Roman" w:eastAsia="Times New Roman" w:hAnsi="Times New Roman" w:cs="Times New Roman"/>
              </w:rPr>
            </w:pPr>
            <w:r w:rsidRPr="00125CA6">
              <w:rPr>
                <w:rFonts w:ascii="Times New Roman" w:eastAsia="Times New Roman" w:hAnsi="Times New Roman" w:cs="Times New Roman"/>
              </w:rPr>
              <w:t>61</w:t>
            </w:r>
          </w:p>
        </w:tc>
        <w:tc>
          <w:tcPr>
            <w:tcW w:w="0" w:type="auto"/>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94%</w:t>
            </w:r>
          </w:p>
        </w:tc>
        <w:tc>
          <w:tcPr>
            <w:tcW w:w="0" w:type="auto"/>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rPr>
            </w:pPr>
          </w:p>
          <w:p w:rsidR="000216CC" w:rsidRPr="00125CA6" w:rsidRDefault="000216CC" w:rsidP="00635AAA">
            <w:pPr>
              <w:spacing w:line="276" w:lineRule="auto"/>
              <w:ind w:right="417"/>
              <w:jc w:val="both"/>
              <w:rPr>
                <w:rFonts w:ascii="Times New Roman" w:eastAsia="Times New Roman" w:hAnsi="Times New Roman" w:cs="Times New Roman"/>
              </w:rPr>
            </w:pPr>
            <w:r w:rsidRPr="00125CA6">
              <w:rPr>
                <w:rFonts w:ascii="Times New Roman" w:eastAsia="Times New Roman" w:hAnsi="Times New Roman" w:cs="Times New Roman"/>
              </w:rPr>
              <w:t>47</w:t>
            </w:r>
          </w:p>
        </w:tc>
        <w:tc>
          <w:tcPr>
            <w:tcW w:w="0" w:type="auto"/>
            <w:tcBorders>
              <w:top w:val="single" w:sz="8" w:space="0" w:color="000000"/>
              <w:left w:val="single" w:sz="8" w:space="0" w:color="000000"/>
              <w:bottom w:val="single" w:sz="8" w:space="0" w:color="000000"/>
              <w:right w:val="single" w:sz="8" w:space="0" w:color="000000"/>
            </w:tcBorders>
          </w:tcPr>
          <w:p w:rsidR="000216CC" w:rsidRPr="00125CA6" w:rsidRDefault="000216CC" w:rsidP="00635AAA">
            <w:pPr>
              <w:spacing w:before="9" w:line="276" w:lineRule="auto"/>
              <w:jc w:val="both"/>
              <w:rPr>
                <w:rFonts w:ascii="Times New Roman" w:eastAsia="Times New Roman" w:hAnsi="Times New Roman" w:cs="Times New Roman"/>
              </w:rPr>
            </w:pPr>
          </w:p>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94%</w:t>
            </w:r>
          </w:p>
        </w:tc>
        <w:tc>
          <w:tcPr>
            <w:tcW w:w="0" w:type="auto"/>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12"/>
              <w:jc w:val="both"/>
              <w:rPr>
                <w:rFonts w:ascii="Times New Roman" w:eastAsia="Times New Roman" w:hAnsi="Times New Roman" w:cs="Times New Roman"/>
              </w:rPr>
            </w:pPr>
            <w:r w:rsidRPr="00125CA6">
              <w:rPr>
                <w:rFonts w:ascii="Times New Roman" w:eastAsia="Times New Roman" w:hAnsi="Times New Roman" w:cs="Times New Roman"/>
              </w:rPr>
              <w:t xml:space="preserve">остался на </w:t>
            </w:r>
          </w:p>
          <w:p w:rsidR="000216CC" w:rsidRPr="00125CA6" w:rsidRDefault="000216CC" w:rsidP="00635AAA">
            <w:pPr>
              <w:spacing w:before="5" w:line="276" w:lineRule="auto"/>
              <w:ind w:right="12"/>
              <w:jc w:val="both"/>
              <w:rPr>
                <w:rFonts w:ascii="Times New Roman" w:eastAsia="Times New Roman" w:hAnsi="Times New Roman" w:cs="Times New Roman"/>
              </w:rPr>
            </w:pPr>
            <w:r w:rsidRPr="00125CA6">
              <w:rPr>
                <w:rFonts w:ascii="Times New Roman" w:eastAsia="Times New Roman" w:hAnsi="Times New Roman" w:cs="Times New Roman"/>
              </w:rPr>
              <w:t>прежнем уровне</w:t>
            </w:r>
          </w:p>
        </w:tc>
      </w:tr>
      <w:tr w:rsidR="001261BE" w:rsidRPr="00125CA6" w:rsidTr="000216CC">
        <w:trPr>
          <w:trHeight w:val="283"/>
        </w:trPr>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jc w:val="both"/>
              <w:rPr>
                <w:rFonts w:ascii="Times New Roman" w:eastAsia="Times New Roman" w:hAnsi="Times New Roman" w:cs="Times New Roman"/>
              </w:rPr>
            </w:pPr>
            <w:r w:rsidRPr="00125CA6">
              <w:rPr>
                <w:rFonts w:ascii="Times New Roman" w:eastAsia="Times New Roman" w:hAnsi="Times New Roman" w:cs="Times New Roman"/>
              </w:rPr>
              <w:t>2</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before="106"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Уровень</w:t>
            </w:r>
            <w:r w:rsidRPr="00125CA6">
              <w:rPr>
                <w:rFonts w:ascii="Times New Roman" w:eastAsia="Times New Roman" w:hAnsi="Times New Roman" w:cs="Times New Roman"/>
                <w:spacing w:val="-3"/>
                <w:lang w:val="ru-RU"/>
              </w:rPr>
              <w:t xml:space="preserve"> </w:t>
            </w:r>
            <w:r w:rsidRPr="00125CA6">
              <w:rPr>
                <w:rFonts w:ascii="Times New Roman" w:eastAsia="Times New Roman" w:hAnsi="Times New Roman" w:cs="Times New Roman"/>
                <w:lang w:val="ru-RU"/>
              </w:rPr>
              <w:t>помощи</w:t>
            </w:r>
            <w:r w:rsidRPr="00125CA6">
              <w:rPr>
                <w:rFonts w:ascii="Times New Roman" w:eastAsia="Times New Roman" w:hAnsi="Times New Roman" w:cs="Times New Roman"/>
                <w:spacing w:val="-2"/>
                <w:lang w:val="ru-RU"/>
              </w:rPr>
              <w:t xml:space="preserve"> </w:t>
            </w:r>
            <w:r w:rsidRPr="00125CA6">
              <w:rPr>
                <w:rFonts w:ascii="Times New Roman" w:eastAsia="Times New Roman" w:hAnsi="Times New Roman" w:cs="Times New Roman"/>
                <w:lang w:val="ru-RU"/>
              </w:rPr>
              <w:t>школы</w:t>
            </w:r>
          </w:p>
          <w:p w:rsidR="000216CC" w:rsidRPr="00125CA6" w:rsidRDefault="000216CC" w:rsidP="00635AAA">
            <w:pPr>
              <w:spacing w:before="47" w:line="276" w:lineRule="auto"/>
              <w:ind w:right="6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lastRenderedPageBreak/>
              <w:t>в воспитании</w:t>
            </w:r>
            <w:r w:rsidRPr="00125CA6">
              <w:rPr>
                <w:rFonts w:ascii="Times New Roman" w:eastAsia="Times New Roman" w:hAnsi="Times New Roman" w:cs="Times New Roman"/>
                <w:spacing w:val="-5"/>
                <w:lang w:val="ru-RU"/>
              </w:rPr>
              <w:t xml:space="preserve"> </w:t>
            </w:r>
            <w:r w:rsidRPr="00125CA6">
              <w:rPr>
                <w:rFonts w:ascii="Times New Roman" w:eastAsia="Times New Roman" w:hAnsi="Times New Roman" w:cs="Times New Roman"/>
                <w:lang w:val="ru-RU"/>
              </w:rPr>
              <w:t>у</w:t>
            </w:r>
            <w:r w:rsidRPr="00125CA6">
              <w:rPr>
                <w:rFonts w:ascii="Times New Roman" w:eastAsia="Times New Roman" w:hAnsi="Times New Roman" w:cs="Times New Roman"/>
                <w:spacing w:val="49"/>
                <w:lang w:val="ru-RU"/>
              </w:rPr>
              <w:t xml:space="preserve"> </w:t>
            </w:r>
            <w:proofErr w:type="gramStart"/>
            <w:r w:rsidRPr="00125CA6">
              <w:rPr>
                <w:rFonts w:ascii="Times New Roman" w:eastAsia="Times New Roman" w:hAnsi="Times New Roman" w:cs="Times New Roman"/>
                <w:lang w:val="ru-RU"/>
              </w:rPr>
              <w:t>обучающихся</w:t>
            </w:r>
            <w:proofErr w:type="gramEnd"/>
            <w:r w:rsidRPr="00125CA6">
              <w:rPr>
                <w:rFonts w:ascii="Times New Roman" w:eastAsia="Times New Roman" w:hAnsi="Times New Roman" w:cs="Times New Roman"/>
                <w:spacing w:val="-57"/>
                <w:lang w:val="ru-RU"/>
              </w:rPr>
              <w:t xml:space="preserve"> </w:t>
            </w:r>
            <w:r w:rsidRPr="00125CA6">
              <w:rPr>
                <w:rFonts w:ascii="Times New Roman" w:eastAsia="Times New Roman" w:hAnsi="Times New Roman" w:cs="Times New Roman"/>
                <w:lang w:val="ru-RU"/>
              </w:rPr>
              <w:t>способности</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решать</w:t>
            </w:r>
            <w:r w:rsidRPr="00125CA6">
              <w:rPr>
                <w:rFonts w:ascii="Times New Roman" w:eastAsia="Times New Roman" w:hAnsi="Times New Roman" w:cs="Times New Roman"/>
                <w:spacing w:val="1"/>
                <w:lang w:val="ru-RU"/>
              </w:rPr>
              <w:t xml:space="preserve"> </w:t>
            </w:r>
            <w:r w:rsidRPr="00125CA6">
              <w:rPr>
                <w:rFonts w:ascii="Times New Roman" w:eastAsia="Times New Roman" w:hAnsi="Times New Roman" w:cs="Times New Roman"/>
                <w:lang w:val="ru-RU"/>
              </w:rPr>
              <w:t>жизненные проблемы</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150"/>
              <w:jc w:val="both"/>
              <w:rPr>
                <w:rFonts w:ascii="Times New Roman" w:eastAsia="Times New Roman" w:hAnsi="Times New Roman" w:cs="Times New Roman"/>
              </w:rPr>
            </w:pPr>
            <w:r w:rsidRPr="00125CA6">
              <w:rPr>
                <w:rFonts w:ascii="Times New Roman" w:eastAsia="Times New Roman" w:hAnsi="Times New Roman" w:cs="Times New Roman"/>
              </w:rPr>
              <w:lastRenderedPageBreak/>
              <w:t>61</w:t>
            </w:r>
          </w:p>
        </w:tc>
        <w:tc>
          <w:tcPr>
            <w:tcW w:w="0" w:type="auto"/>
            <w:tcBorders>
              <w:top w:val="single" w:sz="8" w:space="0" w:color="000000"/>
              <w:left w:val="single" w:sz="8" w:space="0" w:color="000000"/>
              <w:bottom w:val="nil"/>
              <w:right w:val="single" w:sz="8" w:space="0" w:color="000000"/>
            </w:tcBorders>
            <w:hideMark/>
          </w:tcPr>
          <w:p w:rsidR="000216CC" w:rsidRPr="00125CA6" w:rsidRDefault="000216CC" w:rsidP="00635AAA">
            <w:pPr>
              <w:spacing w:line="276" w:lineRule="auto"/>
              <w:ind w:right="98"/>
              <w:jc w:val="both"/>
              <w:rPr>
                <w:rFonts w:ascii="Times New Roman" w:eastAsia="Times New Roman" w:hAnsi="Times New Roman" w:cs="Times New Roman"/>
              </w:rPr>
            </w:pPr>
            <w:proofErr w:type="gramStart"/>
            <w:r w:rsidRPr="00125CA6">
              <w:rPr>
                <w:rFonts w:ascii="Times New Roman" w:eastAsia="Times New Roman" w:hAnsi="Times New Roman" w:cs="Times New Roman"/>
              </w:rPr>
              <w:t>сред</w:t>
            </w:r>
            <w:proofErr w:type="gramEnd"/>
            <w:r w:rsidRPr="00125CA6">
              <w:rPr>
                <w:rFonts w:ascii="Times New Roman" w:eastAsia="Times New Roman" w:hAnsi="Times New Roman" w:cs="Times New Roman"/>
              </w:rPr>
              <w:t>.</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417"/>
              <w:jc w:val="both"/>
              <w:rPr>
                <w:rFonts w:ascii="Times New Roman" w:eastAsia="Times New Roman" w:hAnsi="Times New Roman" w:cs="Times New Roman"/>
              </w:rPr>
            </w:pPr>
            <w:r w:rsidRPr="00125CA6">
              <w:rPr>
                <w:rFonts w:ascii="Times New Roman" w:eastAsia="Times New Roman" w:hAnsi="Times New Roman" w:cs="Times New Roman"/>
              </w:rPr>
              <w:t>47</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133"/>
              <w:jc w:val="both"/>
              <w:rPr>
                <w:rFonts w:ascii="Times New Roman" w:eastAsia="Times New Roman" w:hAnsi="Times New Roman" w:cs="Times New Roman"/>
              </w:rPr>
            </w:pPr>
            <w:proofErr w:type="gramStart"/>
            <w:r w:rsidRPr="00125CA6">
              <w:rPr>
                <w:rFonts w:ascii="Times New Roman" w:eastAsia="Times New Roman" w:hAnsi="Times New Roman" w:cs="Times New Roman"/>
              </w:rPr>
              <w:t>сред</w:t>
            </w:r>
            <w:proofErr w:type="gramEnd"/>
            <w:r w:rsidRPr="00125CA6">
              <w:rPr>
                <w:rFonts w:ascii="Times New Roman" w:eastAsia="Times New Roman" w:hAnsi="Times New Roman" w:cs="Times New Roman"/>
              </w:rPr>
              <w:t>.</w:t>
            </w:r>
            <w:r w:rsidRPr="00125CA6">
              <w:rPr>
                <w:rFonts w:ascii="Times New Roman" w:eastAsia="Times New Roman" w:hAnsi="Times New Roman" w:cs="Times New Roman"/>
                <w:spacing w:val="1"/>
              </w:rPr>
              <w:t xml:space="preserve"> </w:t>
            </w:r>
            <w:r w:rsidRPr="00125CA6">
              <w:rPr>
                <w:rFonts w:ascii="Times New Roman" w:eastAsia="Times New Roman" w:hAnsi="Times New Roman" w:cs="Times New Roman"/>
              </w:rPr>
              <w:t>уровень</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0216CC" w:rsidRPr="00125CA6" w:rsidRDefault="000216CC" w:rsidP="00635AAA">
            <w:pPr>
              <w:spacing w:line="276" w:lineRule="auto"/>
              <w:ind w:right="12"/>
              <w:jc w:val="both"/>
              <w:rPr>
                <w:rFonts w:ascii="Times New Roman" w:eastAsia="Times New Roman" w:hAnsi="Times New Roman" w:cs="Times New Roman"/>
              </w:rPr>
            </w:pPr>
            <w:r w:rsidRPr="00125CA6">
              <w:rPr>
                <w:rFonts w:ascii="Times New Roman" w:eastAsia="Times New Roman" w:hAnsi="Times New Roman" w:cs="Times New Roman"/>
              </w:rPr>
              <w:t>остался</w:t>
            </w:r>
            <w:r w:rsidRPr="00125CA6">
              <w:rPr>
                <w:rFonts w:ascii="Times New Roman" w:eastAsia="Times New Roman" w:hAnsi="Times New Roman" w:cs="Times New Roman"/>
                <w:spacing w:val="2"/>
              </w:rPr>
              <w:t xml:space="preserve"> </w:t>
            </w:r>
            <w:r w:rsidRPr="00125CA6">
              <w:rPr>
                <w:rFonts w:ascii="Times New Roman" w:eastAsia="Times New Roman" w:hAnsi="Times New Roman" w:cs="Times New Roman"/>
              </w:rPr>
              <w:t>на</w:t>
            </w:r>
          </w:p>
          <w:p w:rsidR="000216CC" w:rsidRPr="00125CA6" w:rsidRDefault="000216CC" w:rsidP="00635AAA">
            <w:pPr>
              <w:spacing w:before="5" w:line="276" w:lineRule="auto"/>
              <w:ind w:right="12"/>
              <w:jc w:val="both"/>
              <w:rPr>
                <w:rFonts w:ascii="Times New Roman" w:eastAsia="Times New Roman" w:hAnsi="Times New Roman" w:cs="Times New Roman"/>
              </w:rPr>
            </w:pPr>
            <w:r w:rsidRPr="00125CA6">
              <w:rPr>
                <w:rFonts w:ascii="Times New Roman" w:eastAsia="Times New Roman" w:hAnsi="Times New Roman" w:cs="Times New Roman"/>
              </w:rPr>
              <w:t>прежнем</w:t>
            </w:r>
          </w:p>
          <w:p w:rsidR="000216CC" w:rsidRPr="00125CA6" w:rsidRDefault="000216CC" w:rsidP="00635AAA">
            <w:pPr>
              <w:spacing w:before="5" w:line="276" w:lineRule="auto"/>
              <w:ind w:right="12"/>
              <w:jc w:val="both"/>
              <w:rPr>
                <w:rFonts w:ascii="Times New Roman" w:eastAsia="Times New Roman" w:hAnsi="Times New Roman" w:cs="Times New Roman"/>
              </w:rPr>
            </w:pPr>
            <w:r w:rsidRPr="00125CA6">
              <w:rPr>
                <w:rFonts w:ascii="Times New Roman" w:eastAsia="Times New Roman" w:hAnsi="Times New Roman" w:cs="Times New Roman"/>
              </w:rPr>
              <w:lastRenderedPageBreak/>
              <w:t>уровне</w:t>
            </w:r>
          </w:p>
        </w:tc>
      </w:tr>
      <w:tr w:rsidR="001261BE" w:rsidRPr="00125CA6" w:rsidTr="000216CC">
        <w:trPr>
          <w:trHeight w:val="2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nil"/>
              <w:right w:val="single" w:sz="8" w:space="0" w:color="000000"/>
            </w:tcBorders>
            <w:hideMark/>
          </w:tcPr>
          <w:p w:rsidR="000216CC" w:rsidRPr="00125CA6" w:rsidRDefault="000216CC" w:rsidP="00635AAA">
            <w:pPr>
              <w:spacing w:before="5" w:line="276" w:lineRule="auto"/>
              <w:ind w:right="98"/>
              <w:jc w:val="both"/>
              <w:rPr>
                <w:rFonts w:ascii="Times New Roman" w:eastAsia="Times New Roman" w:hAnsi="Times New Roman" w:cs="Times New Roman"/>
              </w:rPr>
            </w:pPr>
            <w:proofErr w:type="gramStart"/>
            <w:r w:rsidRPr="00125CA6">
              <w:rPr>
                <w:rFonts w:ascii="Times New Roman" w:eastAsia="Times New Roman" w:hAnsi="Times New Roman" w:cs="Times New Roman"/>
              </w:rPr>
              <w:t>уровень</w:t>
            </w:r>
            <w:proofErr w:type="gramEnd"/>
            <w:r w:rsidRPr="00125CA6">
              <w:rPr>
                <w:rFonts w:ascii="Times New Roman" w:eastAsia="Times New Roman" w:hAnsi="Times New Roman" w:cs="Times New Roman"/>
              </w:rPr>
              <w: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r>
      <w:tr w:rsidR="001261BE" w:rsidRPr="00125CA6" w:rsidTr="000216CC">
        <w:trPr>
          <w:trHeight w:val="9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tcBorders>
              <w:top w:val="nil"/>
              <w:left w:val="single" w:sz="8" w:space="0" w:color="000000"/>
              <w:bottom w:val="single" w:sz="8" w:space="0" w:color="000000"/>
              <w:right w:val="single" w:sz="8" w:space="0" w:color="000000"/>
            </w:tcBorders>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216CC" w:rsidRPr="00125CA6" w:rsidRDefault="000216CC" w:rsidP="00635AAA">
            <w:pPr>
              <w:spacing w:line="276" w:lineRule="auto"/>
              <w:jc w:val="both"/>
              <w:rPr>
                <w:rFonts w:ascii="Times New Roman" w:eastAsia="Times New Roman" w:hAnsi="Times New Roman" w:cs="Times New Roman"/>
              </w:rPr>
            </w:pPr>
          </w:p>
        </w:tc>
      </w:tr>
    </w:tbl>
    <w:p w:rsidR="00125CA6" w:rsidRDefault="00125CA6" w:rsidP="00635AAA">
      <w:pPr>
        <w:widowControl w:val="0"/>
        <w:autoSpaceDE w:val="0"/>
        <w:autoSpaceDN w:val="0"/>
        <w:spacing w:before="0" w:beforeAutospacing="0" w:after="0" w:line="276" w:lineRule="auto"/>
        <w:ind w:right="141"/>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 xml:space="preserve"> </w:t>
      </w:r>
    </w:p>
    <w:p w:rsidR="000216CC" w:rsidRPr="008E2941" w:rsidRDefault="00D77A04" w:rsidP="00635AAA">
      <w:pPr>
        <w:widowControl w:val="0"/>
        <w:autoSpaceDE w:val="0"/>
        <w:autoSpaceDN w:val="0"/>
        <w:spacing w:before="0" w:beforeAutospacing="0" w:after="0" w:line="276" w:lineRule="auto"/>
        <w:ind w:right="14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eastAsia="ru-RU"/>
        </w:rPr>
        <w:t>Сроки проведения анкетирования: январь 2024 г.</w:t>
      </w:r>
    </w:p>
    <w:p w:rsidR="00D77A04" w:rsidRPr="008E2941" w:rsidRDefault="00D77A04" w:rsidP="00635AAA">
      <w:pPr>
        <w:widowControl w:val="0"/>
        <w:autoSpaceDE w:val="0"/>
        <w:autoSpaceDN w:val="0"/>
        <w:spacing w:before="90" w:after="0" w:line="276" w:lineRule="auto"/>
        <w:ind w:right="-45" w:firstLine="567"/>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анкетирования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показали,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большинство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родителей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считают,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класс,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котором учится их ребёнок, дружный, в классе ребёнку комфортно, но некоторые из</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родителей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считают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класс,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котором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учится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ребёнок</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недостаточно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дружным.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Педагоги</w:t>
      </w:r>
      <w:r w:rsidRPr="008E2941">
        <w:rPr>
          <w:rFonts w:ascii="Times New Roman" w:eastAsia="Times New Roman" w:hAnsi="Times New Roman" w:cs="Times New Roman"/>
          <w:spacing w:val="8"/>
          <w:sz w:val="24"/>
          <w:szCs w:val="24"/>
          <w:lang w:val="ru-RU"/>
        </w:rPr>
        <w:t xml:space="preserve"> </w:t>
      </w:r>
      <w:r w:rsidRPr="008E2941">
        <w:rPr>
          <w:rFonts w:ascii="Times New Roman" w:eastAsia="Times New Roman" w:hAnsi="Times New Roman" w:cs="Times New Roman"/>
          <w:sz w:val="24"/>
          <w:szCs w:val="24"/>
          <w:lang w:val="ru-RU"/>
        </w:rPr>
        <w:t>проявляют</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доброжелательное</w:t>
      </w:r>
      <w:r w:rsidRPr="008E2941">
        <w:rPr>
          <w:rFonts w:ascii="Times New Roman" w:eastAsia="Times New Roman" w:hAnsi="Times New Roman" w:cs="Times New Roman"/>
          <w:spacing w:val="6"/>
          <w:sz w:val="24"/>
          <w:szCs w:val="24"/>
          <w:lang w:val="ru-RU"/>
        </w:rPr>
        <w:t xml:space="preserve"> </w:t>
      </w:r>
      <w:r w:rsidRPr="008E2941">
        <w:rPr>
          <w:rFonts w:ascii="Times New Roman" w:eastAsia="Times New Roman" w:hAnsi="Times New Roman" w:cs="Times New Roman"/>
          <w:sz w:val="24"/>
          <w:szCs w:val="24"/>
          <w:lang w:val="ru-RU"/>
        </w:rPr>
        <w:t>отношение</w:t>
      </w:r>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к</w:t>
      </w:r>
      <w:r w:rsidRPr="008E2941">
        <w:rPr>
          <w:rFonts w:ascii="Times New Roman" w:eastAsia="Times New Roman" w:hAnsi="Times New Roman" w:cs="Times New Roman"/>
          <w:spacing w:val="5"/>
          <w:sz w:val="24"/>
          <w:szCs w:val="24"/>
          <w:lang w:val="ru-RU"/>
        </w:rPr>
        <w:t xml:space="preserve"> </w:t>
      </w:r>
      <w:r w:rsidRPr="008E2941">
        <w:rPr>
          <w:rFonts w:ascii="Times New Roman" w:eastAsia="Times New Roman" w:hAnsi="Times New Roman" w:cs="Times New Roman"/>
          <w:sz w:val="24"/>
          <w:szCs w:val="24"/>
          <w:lang w:val="ru-RU"/>
        </w:rPr>
        <w:t>детям.</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Родители</w:t>
      </w:r>
      <w:r w:rsidRPr="008E2941">
        <w:rPr>
          <w:rFonts w:ascii="Times New Roman" w:eastAsia="Times New Roman" w:hAnsi="Times New Roman" w:cs="Times New Roman"/>
          <w:spacing w:val="8"/>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основном чувствуют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контакт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хорошие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взаимоотношения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администрацией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школы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учителями,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отмечают,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справедливо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оцениваются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достижения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ребёнка.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Многим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родителям нравятся кружки, мероприятия, которые проводятся в школе, считают их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полезными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интересными. Так же, необходимо отметить, что есть родители, которые считают, что в школе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проводится мало мероприятий, которые интересны и полезны их детям, предлагают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увеличить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количество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кружков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секций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для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занятий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спортом.</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Эти</w:t>
      </w:r>
      <w:r w:rsidRPr="008E2941">
        <w:rPr>
          <w:rFonts w:ascii="Times New Roman" w:eastAsia="Times New Roman" w:hAnsi="Times New Roman" w:cs="Times New Roman"/>
          <w:spacing w:val="61"/>
          <w:sz w:val="24"/>
          <w:szCs w:val="24"/>
          <w:lang w:val="ru-RU"/>
        </w:rPr>
        <w:t xml:space="preserve"> </w:t>
      </w:r>
      <w:r w:rsidRPr="008E2941">
        <w:rPr>
          <w:rFonts w:ascii="Times New Roman" w:eastAsia="Times New Roman" w:hAnsi="Times New Roman" w:cs="Times New Roman"/>
          <w:sz w:val="24"/>
          <w:szCs w:val="24"/>
          <w:lang w:val="ru-RU"/>
        </w:rPr>
        <w:t>вопросы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рассмотрит</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администрация школы,</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внесёт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соответствующие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коррективы</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работу</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школы в новом  2024-2025 учебном году.</w:t>
      </w:r>
    </w:p>
    <w:p w:rsidR="00D77A04" w:rsidRPr="00D77A04" w:rsidRDefault="00D77A04" w:rsidP="00635AAA">
      <w:pPr>
        <w:widowControl w:val="0"/>
        <w:autoSpaceDE w:val="0"/>
        <w:autoSpaceDN w:val="0"/>
        <w:spacing w:after="0" w:line="276" w:lineRule="auto"/>
        <w:ind w:right="951"/>
        <w:jc w:val="both"/>
        <w:rPr>
          <w:rFonts w:ascii="Times New Roman" w:eastAsia="Times New Roman" w:hAnsi="Times New Roman" w:cs="Times New Roman"/>
          <w:color w:val="00B050"/>
          <w:sz w:val="24"/>
          <w:szCs w:val="24"/>
          <w:lang w:val="ru-RU"/>
        </w:rPr>
      </w:pPr>
    </w:p>
    <w:p w:rsidR="00D77A04" w:rsidRDefault="00D77A04" w:rsidP="00635AAA">
      <w:pPr>
        <w:spacing w:after="150" w:line="276" w:lineRule="auto"/>
        <w:jc w:val="both"/>
        <w:rPr>
          <w:rFonts w:ascii="Arial" w:eastAsia="Times New Roman" w:hAnsi="Arial" w:cs="Arial"/>
          <w:color w:val="00B050"/>
          <w:sz w:val="21"/>
          <w:szCs w:val="21"/>
          <w:lang w:eastAsia="ru-RU"/>
        </w:rPr>
      </w:pPr>
      <w:r>
        <w:rPr>
          <w:rFonts w:ascii="Arial" w:eastAsia="Times New Roman" w:hAnsi="Arial" w:cs="Arial"/>
          <w:noProof/>
          <w:color w:val="00B050"/>
          <w:sz w:val="21"/>
          <w:szCs w:val="21"/>
          <w:lang w:val="ru-RU" w:eastAsia="ru-RU"/>
        </w:rPr>
        <w:drawing>
          <wp:inline distT="0" distB="0" distL="0" distR="0" wp14:anchorId="79EC9D7B" wp14:editId="056268D4">
            <wp:extent cx="4848225" cy="2219325"/>
            <wp:effectExtent l="0" t="0" r="9525" b="9525"/>
            <wp:docPr id="1" name="Рисунок 1" descr="Описание: C:\Users\Директор\Desktop\2023-2024\ПОЧТА\Diagram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Директор\Desktop\2023-2024\ПОЧТА\Diagramm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8225" cy="2219325"/>
                    </a:xfrm>
                    <a:prstGeom prst="rect">
                      <a:avLst/>
                    </a:prstGeom>
                    <a:noFill/>
                    <a:ln>
                      <a:noFill/>
                    </a:ln>
                  </pic:spPr>
                </pic:pic>
              </a:graphicData>
            </a:graphic>
          </wp:inline>
        </w:drawing>
      </w:r>
    </w:p>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1.Качество образовательного процесса (84%, 16%).</w:t>
      </w:r>
    </w:p>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2.Условия и оснащенность ОО (92%, 8%).</w:t>
      </w:r>
    </w:p>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3. Психологический комфорт в ОО (90%, 10%).</w:t>
      </w:r>
    </w:p>
    <w:p w:rsidR="00D77A04" w:rsidRPr="008E2941" w:rsidRDefault="00D77A04" w:rsidP="00635AAA">
      <w:pPr>
        <w:spacing w:before="0" w:beforeAutospacing="0" w:after="0" w:afterAutospacing="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sz w:val="24"/>
          <w:szCs w:val="24"/>
          <w:lang w:val="ru-RU" w:eastAsia="ru-RU"/>
        </w:rPr>
        <w:t>4. Деятельность администрации (86%, 14%).</w:t>
      </w:r>
    </w:p>
    <w:p w:rsidR="00D77A04" w:rsidRPr="008E2941" w:rsidRDefault="00D77A04" w:rsidP="00635AAA">
      <w:pPr>
        <w:spacing w:after="150" w:line="276" w:lineRule="auto"/>
        <w:jc w:val="both"/>
        <w:rPr>
          <w:rFonts w:ascii="Times New Roman" w:eastAsia="Times New Roman" w:hAnsi="Times New Roman" w:cs="Times New Roman"/>
          <w:sz w:val="24"/>
          <w:szCs w:val="24"/>
          <w:lang w:val="ru-RU" w:eastAsia="ru-RU"/>
        </w:rPr>
      </w:pPr>
      <w:r w:rsidRPr="008E2941">
        <w:rPr>
          <w:rFonts w:ascii="Times New Roman" w:eastAsia="Times New Roman" w:hAnsi="Times New Roman" w:cs="Times New Roman"/>
          <w:b/>
          <w:sz w:val="24"/>
          <w:szCs w:val="24"/>
          <w:lang w:val="ru-RU"/>
        </w:rPr>
        <w:t>Вывод:</w:t>
      </w:r>
      <w:r w:rsidRPr="008E2941">
        <w:rPr>
          <w:rFonts w:ascii="Times New Roman" w:eastAsia="Times New Roman" w:hAnsi="Times New Roman" w:cs="Times New Roman"/>
          <w:b/>
          <w:sz w:val="24"/>
          <w:szCs w:val="24"/>
          <w:lang w:val="ru-RU"/>
        </w:rPr>
        <w:tab/>
      </w:r>
      <w:r w:rsidRPr="008E2941">
        <w:rPr>
          <w:rFonts w:ascii="Times New Roman" w:eastAsia="Times New Roman" w:hAnsi="Times New Roman" w:cs="Times New Roman"/>
          <w:sz w:val="24"/>
          <w:szCs w:val="24"/>
          <w:lang w:val="ru-RU"/>
        </w:rPr>
        <w:t>анализ</w:t>
      </w:r>
      <w:r w:rsidRPr="008E2941">
        <w:rPr>
          <w:rFonts w:ascii="Times New Roman" w:eastAsia="Times New Roman" w:hAnsi="Times New Roman" w:cs="Times New Roman"/>
          <w:spacing w:val="91"/>
          <w:sz w:val="24"/>
          <w:szCs w:val="24"/>
          <w:lang w:val="ru-RU"/>
        </w:rPr>
        <w:t xml:space="preserve"> </w:t>
      </w:r>
      <w:r w:rsidRPr="008E2941">
        <w:rPr>
          <w:rFonts w:ascii="Times New Roman" w:eastAsia="Times New Roman" w:hAnsi="Times New Roman" w:cs="Times New Roman"/>
          <w:sz w:val="24"/>
          <w:szCs w:val="24"/>
          <w:lang w:val="ru-RU"/>
        </w:rPr>
        <w:t>результата</w:t>
      </w:r>
      <w:r w:rsidRPr="008E2941">
        <w:rPr>
          <w:rFonts w:ascii="Times New Roman" w:eastAsia="Times New Roman" w:hAnsi="Times New Roman" w:cs="Times New Roman"/>
          <w:sz w:val="24"/>
          <w:szCs w:val="24"/>
          <w:lang w:val="ru-RU"/>
        </w:rPr>
        <w:tab/>
        <w:t>проведенных</w:t>
      </w:r>
      <w:r w:rsidRPr="008E2941">
        <w:rPr>
          <w:rFonts w:ascii="Times New Roman" w:eastAsia="Times New Roman" w:hAnsi="Times New Roman" w:cs="Times New Roman"/>
          <w:sz w:val="24"/>
          <w:szCs w:val="24"/>
          <w:lang w:val="ru-RU"/>
        </w:rPr>
        <w:tab/>
        <w:t xml:space="preserve"> мониторинговых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мероприятий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показывает</w:t>
      </w:r>
      <w:r w:rsidRPr="008E2941">
        <w:rPr>
          <w:rFonts w:ascii="Times New Roman" w:eastAsia="Times New Roman" w:hAnsi="Times New Roman" w:cs="Times New Roman"/>
          <w:spacing w:val="33"/>
          <w:sz w:val="24"/>
          <w:szCs w:val="24"/>
          <w:lang w:val="ru-RU"/>
        </w:rPr>
        <w:t xml:space="preserve"> </w:t>
      </w:r>
      <w:r w:rsidRPr="008E2941">
        <w:rPr>
          <w:rFonts w:ascii="Times New Roman" w:eastAsia="Times New Roman" w:hAnsi="Times New Roman" w:cs="Times New Roman"/>
          <w:sz w:val="24"/>
          <w:szCs w:val="24"/>
          <w:lang w:val="ru-RU"/>
        </w:rPr>
        <w:t>что</w:t>
      </w:r>
      <w:r w:rsidRPr="008E2941">
        <w:rPr>
          <w:rFonts w:ascii="Times New Roman" w:eastAsia="Times New Roman" w:hAnsi="Times New Roman" w:cs="Times New Roman"/>
          <w:spacing w:val="41"/>
          <w:sz w:val="24"/>
          <w:szCs w:val="24"/>
          <w:lang w:val="ru-RU"/>
        </w:rPr>
        <w:t xml:space="preserve"> </w:t>
      </w:r>
      <w:r w:rsidRPr="008E2941">
        <w:rPr>
          <w:rFonts w:ascii="Times New Roman" w:eastAsia="Times New Roman" w:hAnsi="Times New Roman" w:cs="Times New Roman"/>
          <w:sz w:val="24"/>
          <w:szCs w:val="24"/>
          <w:lang w:val="ru-RU"/>
        </w:rPr>
        <w:t>удовлетворенность</w:t>
      </w:r>
      <w:r w:rsidRPr="008E2941">
        <w:rPr>
          <w:rFonts w:ascii="Times New Roman" w:eastAsia="Times New Roman" w:hAnsi="Times New Roman" w:cs="Times New Roman"/>
          <w:spacing w:val="43"/>
          <w:sz w:val="24"/>
          <w:szCs w:val="24"/>
          <w:lang w:val="ru-RU"/>
        </w:rPr>
        <w:t xml:space="preserve"> </w:t>
      </w:r>
      <w:r w:rsidRPr="008E2941">
        <w:rPr>
          <w:rFonts w:ascii="Times New Roman" w:eastAsia="Times New Roman" w:hAnsi="Times New Roman" w:cs="Times New Roman"/>
          <w:sz w:val="24"/>
          <w:szCs w:val="24"/>
          <w:lang w:val="ru-RU"/>
        </w:rPr>
        <w:t>родителей</w:t>
      </w:r>
      <w:r w:rsidRPr="008E2941">
        <w:rPr>
          <w:rFonts w:ascii="Times New Roman" w:eastAsia="Times New Roman" w:hAnsi="Times New Roman" w:cs="Times New Roman"/>
          <w:spacing w:val="47"/>
          <w:sz w:val="24"/>
          <w:szCs w:val="24"/>
          <w:lang w:val="ru-RU"/>
        </w:rPr>
        <w:t xml:space="preserve"> </w:t>
      </w:r>
      <w:r w:rsidRPr="008E2941">
        <w:rPr>
          <w:rFonts w:ascii="Times New Roman" w:eastAsia="Times New Roman" w:hAnsi="Times New Roman" w:cs="Times New Roman"/>
          <w:sz w:val="24"/>
          <w:szCs w:val="24"/>
          <w:lang w:val="ru-RU"/>
        </w:rPr>
        <w:t>качеством</w:t>
      </w:r>
      <w:r w:rsidRPr="008E2941">
        <w:rPr>
          <w:rFonts w:ascii="Times New Roman" w:eastAsia="Times New Roman" w:hAnsi="Times New Roman" w:cs="Times New Roman"/>
          <w:spacing w:val="43"/>
          <w:sz w:val="24"/>
          <w:szCs w:val="24"/>
          <w:lang w:val="ru-RU"/>
        </w:rPr>
        <w:t xml:space="preserve"> </w:t>
      </w:r>
      <w:r w:rsidRPr="008E2941">
        <w:rPr>
          <w:rFonts w:ascii="Times New Roman" w:eastAsia="Times New Roman" w:hAnsi="Times New Roman" w:cs="Times New Roman"/>
          <w:sz w:val="24"/>
          <w:szCs w:val="24"/>
          <w:lang w:val="ru-RU"/>
        </w:rPr>
        <w:t>образования</w:t>
      </w:r>
      <w:r w:rsidRPr="008E2941">
        <w:rPr>
          <w:rFonts w:ascii="Times New Roman" w:eastAsia="Times New Roman" w:hAnsi="Times New Roman" w:cs="Times New Roman"/>
          <w:spacing w:val="41"/>
          <w:sz w:val="24"/>
          <w:szCs w:val="24"/>
          <w:lang w:val="ru-RU"/>
        </w:rPr>
        <w:t xml:space="preserve"> </w:t>
      </w:r>
      <w:r w:rsidRPr="008E2941">
        <w:rPr>
          <w:rFonts w:ascii="Times New Roman" w:eastAsia="Times New Roman" w:hAnsi="Times New Roman" w:cs="Times New Roman"/>
          <w:sz w:val="24"/>
          <w:szCs w:val="24"/>
          <w:lang w:val="ru-RU"/>
        </w:rPr>
        <w:t>и</w:t>
      </w:r>
      <w:r w:rsidRPr="008E2941">
        <w:rPr>
          <w:rFonts w:ascii="Times New Roman" w:eastAsia="Times New Roman" w:hAnsi="Times New Roman" w:cs="Times New Roman"/>
          <w:spacing w:val="43"/>
          <w:sz w:val="24"/>
          <w:szCs w:val="24"/>
          <w:lang w:val="ru-RU"/>
        </w:rPr>
        <w:t xml:space="preserve"> </w:t>
      </w:r>
      <w:r w:rsidRPr="008E2941">
        <w:rPr>
          <w:rFonts w:ascii="Times New Roman" w:eastAsia="Times New Roman" w:hAnsi="Times New Roman" w:cs="Times New Roman"/>
          <w:sz w:val="24"/>
          <w:szCs w:val="24"/>
          <w:lang w:val="ru-RU"/>
        </w:rPr>
        <w:t>учебн</w:t>
      </w:r>
      <w:proofErr w:type="gramStart"/>
      <w:r w:rsidRPr="008E2941">
        <w:rPr>
          <w:rFonts w:ascii="Times New Roman" w:eastAsia="Times New Roman" w:hAnsi="Times New Roman" w:cs="Times New Roman"/>
          <w:sz w:val="24"/>
          <w:szCs w:val="24"/>
          <w:lang w:val="ru-RU"/>
        </w:rPr>
        <w:t>о-</w:t>
      </w:r>
      <w:proofErr w:type="gramEnd"/>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воспитательного</w:t>
      </w:r>
      <w:r w:rsidRPr="008E2941">
        <w:rPr>
          <w:rFonts w:ascii="Times New Roman" w:eastAsia="Times New Roman" w:hAnsi="Times New Roman" w:cs="Times New Roman"/>
          <w:spacing w:val="15"/>
          <w:sz w:val="24"/>
          <w:szCs w:val="24"/>
          <w:lang w:val="ru-RU"/>
        </w:rPr>
        <w:t xml:space="preserve"> </w:t>
      </w:r>
      <w:r w:rsidRPr="008E2941">
        <w:rPr>
          <w:rFonts w:ascii="Times New Roman" w:eastAsia="Times New Roman" w:hAnsi="Times New Roman" w:cs="Times New Roman"/>
          <w:sz w:val="24"/>
          <w:szCs w:val="24"/>
          <w:lang w:val="ru-RU"/>
        </w:rPr>
        <w:t>процесса</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8"/>
          <w:sz w:val="24"/>
          <w:szCs w:val="24"/>
          <w:lang w:val="ru-RU"/>
        </w:rPr>
        <w:t xml:space="preserve"> </w:t>
      </w:r>
      <w:r w:rsidRPr="008E2941">
        <w:rPr>
          <w:rFonts w:ascii="Times New Roman" w:eastAsia="Times New Roman" w:hAnsi="Times New Roman" w:cs="Times New Roman"/>
          <w:sz w:val="24"/>
          <w:szCs w:val="24"/>
          <w:lang w:val="ru-RU"/>
        </w:rPr>
        <w:t>школе</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по</w:t>
      </w:r>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сравнению</w:t>
      </w:r>
      <w:r w:rsidRPr="008E2941">
        <w:rPr>
          <w:rFonts w:ascii="Times New Roman" w:eastAsia="Times New Roman" w:hAnsi="Times New Roman" w:cs="Times New Roman"/>
          <w:spacing w:val="9"/>
          <w:sz w:val="24"/>
          <w:szCs w:val="24"/>
          <w:lang w:val="ru-RU"/>
        </w:rPr>
        <w:t xml:space="preserve"> </w:t>
      </w:r>
      <w:r w:rsidRPr="008E2941">
        <w:rPr>
          <w:rFonts w:ascii="Times New Roman" w:eastAsia="Times New Roman" w:hAnsi="Times New Roman" w:cs="Times New Roman"/>
          <w:sz w:val="24"/>
          <w:szCs w:val="24"/>
          <w:lang w:val="ru-RU"/>
        </w:rPr>
        <w:t>с</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результатами</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2023</w:t>
      </w:r>
      <w:r w:rsidRPr="008E2941">
        <w:rPr>
          <w:rFonts w:ascii="Times New Roman" w:eastAsia="Times New Roman" w:hAnsi="Times New Roman" w:cs="Times New Roman"/>
          <w:spacing w:val="6"/>
          <w:sz w:val="24"/>
          <w:szCs w:val="24"/>
          <w:lang w:val="ru-RU"/>
        </w:rPr>
        <w:t xml:space="preserve"> </w:t>
      </w:r>
      <w:r w:rsidRPr="008E2941">
        <w:rPr>
          <w:rFonts w:ascii="Times New Roman" w:eastAsia="Times New Roman" w:hAnsi="Times New Roman" w:cs="Times New Roman"/>
          <w:sz w:val="24"/>
          <w:szCs w:val="24"/>
          <w:lang w:val="ru-RU"/>
        </w:rPr>
        <w:t>года</w:t>
      </w:r>
      <w:r w:rsidRPr="008E2941">
        <w:rPr>
          <w:rFonts w:ascii="Times New Roman" w:eastAsia="Times New Roman" w:hAnsi="Times New Roman" w:cs="Times New Roman"/>
          <w:spacing w:val="10"/>
          <w:sz w:val="24"/>
          <w:szCs w:val="24"/>
          <w:lang w:val="ru-RU"/>
        </w:rPr>
        <w:t xml:space="preserve"> </w:t>
      </w:r>
      <w:r w:rsidRPr="008E2941">
        <w:rPr>
          <w:rFonts w:ascii="Times New Roman" w:eastAsia="Times New Roman" w:hAnsi="Times New Roman" w:cs="Times New Roman"/>
          <w:sz w:val="24"/>
          <w:szCs w:val="24"/>
          <w:lang w:val="ru-RU"/>
        </w:rPr>
        <w:t>остался на прежнем уровне.</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eastAsia="ru-RU"/>
        </w:rPr>
        <w:t xml:space="preserve"> Результаты опроса показали, что 94%  родителей (законных представителей) обучающихся удовлетворены качеством образовательных услуг.</w:t>
      </w:r>
    </w:p>
    <w:p w:rsidR="00D77A04" w:rsidRPr="008E2941" w:rsidRDefault="00D77A04" w:rsidP="00635AAA">
      <w:pPr>
        <w:widowControl w:val="0"/>
        <w:autoSpaceDE w:val="0"/>
        <w:autoSpaceDN w:val="0"/>
        <w:spacing w:after="0" w:line="276" w:lineRule="auto"/>
        <w:ind w:right="-1"/>
        <w:jc w:val="both"/>
        <w:rPr>
          <w:rFonts w:ascii="Times New Roman" w:eastAsia="Times New Roman" w:hAnsi="Times New Roman" w:cs="Times New Roman"/>
          <w:sz w:val="24"/>
          <w:szCs w:val="24"/>
          <w:lang w:val="ru-RU"/>
        </w:rPr>
      </w:pPr>
      <w:r w:rsidRPr="008E2941">
        <w:rPr>
          <w:rFonts w:ascii="Times New Roman" w:eastAsia="Times New Roman" w:hAnsi="Times New Roman" w:cs="Times New Roman"/>
          <w:sz w:val="24"/>
          <w:szCs w:val="24"/>
          <w:lang w:val="ru-RU"/>
        </w:rPr>
        <w:t>Уровень</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помощи</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школы</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развитии</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у</w:t>
      </w:r>
      <w:r w:rsidRPr="008E2941">
        <w:rPr>
          <w:rFonts w:ascii="Times New Roman" w:eastAsia="Times New Roman" w:hAnsi="Times New Roman" w:cs="Times New Roman"/>
          <w:spacing w:val="2"/>
          <w:sz w:val="24"/>
          <w:szCs w:val="24"/>
          <w:lang w:val="ru-RU"/>
        </w:rPr>
        <w:t xml:space="preserve"> </w:t>
      </w:r>
      <w:proofErr w:type="gramStart"/>
      <w:r w:rsidRPr="008E2941">
        <w:rPr>
          <w:rFonts w:ascii="Times New Roman" w:eastAsia="Times New Roman" w:hAnsi="Times New Roman" w:cs="Times New Roman"/>
          <w:sz w:val="24"/>
          <w:szCs w:val="24"/>
          <w:lang w:val="ru-RU"/>
        </w:rPr>
        <w:t>обучающихся</w:t>
      </w:r>
      <w:proofErr w:type="gramEnd"/>
      <w:r w:rsidRPr="008E2941">
        <w:rPr>
          <w:rFonts w:ascii="Times New Roman" w:eastAsia="Times New Roman" w:hAnsi="Times New Roman" w:cs="Times New Roman"/>
          <w:spacing w:val="11"/>
          <w:sz w:val="24"/>
          <w:szCs w:val="24"/>
          <w:lang w:val="ru-RU"/>
        </w:rPr>
        <w:t xml:space="preserve"> </w:t>
      </w:r>
      <w:r w:rsidRPr="008E2941">
        <w:rPr>
          <w:rFonts w:ascii="Times New Roman" w:eastAsia="Times New Roman" w:hAnsi="Times New Roman" w:cs="Times New Roman"/>
          <w:sz w:val="24"/>
          <w:szCs w:val="24"/>
          <w:lang w:val="ru-RU"/>
        </w:rPr>
        <w:t>способности</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решать</w:t>
      </w:r>
      <w:r w:rsidRPr="008E2941">
        <w:rPr>
          <w:rFonts w:ascii="Times New Roman" w:eastAsia="Times New Roman" w:hAnsi="Times New Roman" w:cs="Times New Roman"/>
          <w:spacing w:val="12"/>
          <w:sz w:val="24"/>
          <w:szCs w:val="24"/>
          <w:lang w:val="ru-RU"/>
        </w:rPr>
        <w:t xml:space="preserve"> </w:t>
      </w:r>
      <w:r w:rsidRPr="008E2941">
        <w:rPr>
          <w:rFonts w:ascii="Times New Roman" w:eastAsia="Times New Roman" w:hAnsi="Times New Roman" w:cs="Times New Roman"/>
          <w:sz w:val="24"/>
          <w:szCs w:val="24"/>
          <w:lang w:val="ru-RU"/>
        </w:rPr>
        <w:t>жизненные</w:t>
      </w:r>
      <w:r w:rsidRPr="008E2941">
        <w:rPr>
          <w:rFonts w:ascii="Times New Roman" w:eastAsia="Times New Roman" w:hAnsi="Times New Roman" w:cs="Times New Roman"/>
          <w:spacing w:val="-57"/>
          <w:sz w:val="24"/>
          <w:szCs w:val="24"/>
          <w:lang w:val="ru-RU"/>
        </w:rPr>
        <w:t xml:space="preserve"> </w:t>
      </w:r>
      <w:r w:rsidRPr="008E2941">
        <w:rPr>
          <w:rFonts w:ascii="Times New Roman" w:eastAsia="Times New Roman" w:hAnsi="Times New Roman" w:cs="Times New Roman"/>
          <w:sz w:val="24"/>
          <w:szCs w:val="24"/>
          <w:lang w:val="ru-RU"/>
        </w:rPr>
        <w:t>проблемы</w:t>
      </w:r>
      <w:r w:rsidRPr="008E2941">
        <w:rPr>
          <w:rFonts w:ascii="Times New Roman" w:eastAsia="Times New Roman" w:hAnsi="Times New Roman" w:cs="Times New Roman"/>
          <w:spacing w:val="-7"/>
          <w:sz w:val="24"/>
          <w:szCs w:val="24"/>
          <w:lang w:val="ru-RU"/>
        </w:rPr>
        <w:t xml:space="preserve"> </w:t>
      </w:r>
      <w:r w:rsidRPr="008E2941">
        <w:rPr>
          <w:rFonts w:ascii="Times New Roman" w:eastAsia="Times New Roman" w:hAnsi="Times New Roman" w:cs="Times New Roman"/>
          <w:sz w:val="24"/>
          <w:szCs w:val="24"/>
          <w:lang w:val="ru-RU"/>
        </w:rPr>
        <w:t>остался</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на</w:t>
      </w:r>
      <w:r w:rsidRPr="008E2941">
        <w:rPr>
          <w:rFonts w:ascii="Times New Roman" w:eastAsia="Times New Roman" w:hAnsi="Times New Roman" w:cs="Times New Roman"/>
          <w:spacing w:val="-4"/>
          <w:sz w:val="24"/>
          <w:szCs w:val="24"/>
          <w:lang w:val="ru-RU"/>
        </w:rPr>
        <w:t xml:space="preserve"> </w:t>
      </w:r>
      <w:r w:rsidRPr="008E2941">
        <w:rPr>
          <w:rFonts w:ascii="Times New Roman" w:eastAsia="Times New Roman" w:hAnsi="Times New Roman" w:cs="Times New Roman"/>
          <w:sz w:val="24"/>
          <w:szCs w:val="24"/>
          <w:lang w:val="ru-RU"/>
        </w:rPr>
        <w:t>прежнем</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уровне</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средний</w:t>
      </w:r>
      <w:r w:rsidRPr="008E2941">
        <w:rPr>
          <w:rFonts w:ascii="Times New Roman" w:eastAsia="Times New Roman" w:hAnsi="Times New Roman" w:cs="Times New Roman"/>
          <w:spacing w:val="3"/>
          <w:sz w:val="24"/>
          <w:szCs w:val="24"/>
          <w:lang w:val="ru-RU"/>
        </w:rPr>
        <w:t xml:space="preserve"> </w:t>
      </w:r>
      <w:r w:rsidRPr="008E2941">
        <w:rPr>
          <w:rFonts w:ascii="Times New Roman" w:eastAsia="Times New Roman" w:hAnsi="Times New Roman" w:cs="Times New Roman"/>
          <w:sz w:val="24"/>
          <w:szCs w:val="24"/>
          <w:lang w:val="ru-RU"/>
        </w:rPr>
        <w:t>уровень. Анализируя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результаты</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lastRenderedPageBreak/>
        <w:t>анкетирования можно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сделать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вывод 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достаточно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высокой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 xml:space="preserve">степени удовлетворенности образовательными услугами. </w:t>
      </w:r>
      <w:proofErr w:type="gramStart"/>
      <w:r w:rsidRPr="008E2941">
        <w:rPr>
          <w:rFonts w:ascii="Times New Roman" w:eastAsia="Times New Roman" w:hAnsi="Times New Roman" w:cs="Times New Roman"/>
          <w:sz w:val="24"/>
          <w:szCs w:val="24"/>
          <w:lang w:val="ru-RU"/>
        </w:rPr>
        <w:t>Но образовательный процесс</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не</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стоит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месте, он</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требует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постоянного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движения,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развития,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анализа,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контроля,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самоконтроля,</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которых положительную</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роль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играет</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регулярный</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мониторинг</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всех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участников образовательного</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процесса</w:t>
      </w:r>
      <w:r w:rsidRPr="008E2941">
        <w:rPr>
          <w:rFonts w:ascii="Times New Roman" w:eastAsia="Times New Roman" w:hAnsi="Times New Roman" w:cs="Times New Roman"/>
          <w:spacing w:val="60"/>
          <w:sz w:val="24"/>
          <w:szCs w:val="24"/>
          <w:lang w:val="ru-RU"/>
        </w:rPr>
        <w:t xml:space="preserve"> </w:t>
      </w:r>
      <w:r w:rsidRPr="008E2941">
        <w:rPr>
          <w:rFonts w:ascii="Times New Roman" w:eastAsia="Times New Roman" w:hAnsi="Times New Roman" w:cs="Times New Roman"/>
          <w:sz w:val="24"/>
          <w:szCs w:val="24"/>
          <w:lang w:val="ru-RU"/>
        </w:rPr>
        <w:t>для выявления возможных причин, влияющих</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на</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уровень</w:t>
      </w:r>
      <w:r w:rsidRPr="008E2941">
        <w:rPr>
          <w:rFonts w:ascii="Times New Roman" w:eastAsia="Times New Roman" w:hAnsi="Times New Roman" w:cs="Times New Roman"/>
          <w:spacing w:val="1"/>
          <w:sz w:val="24"/>
          <w:szCs w:val="24"/>
          <w:lang w:val="ru-RU"/>
        </w:rPr>
        <w:t xml:space="preserve"> </w:t>
      </w:r>
      <w:r w:rsidRPr="008E2941">
        <w:rPr>
          <w:rFonts w:ascii="Times New Roman" w:eastAsia="Times New Roman" w:hAnsi="Times New Roman" w:cs="Times New Roman"/>
          <w:sz w:val="24"/>
          <w:szCs w:val="24"/>
          <w:lang w:val="ru-RU"/>
        </w:rPr>
        <w:t>удовлетворённости</w:t>
      </w:r>
      <w:r w:rsidRPr="008E2941">
        <w:rPr>
          <w:rFonts w:ascii="Times New Roman" w:eastAsia="Times New Roman" w:hAnsi="Times New Roman" w:cs="Times New Roman"/>
          <w:spacing w:val="2"/>
          <w:sz w:val="24"/>
          <w:szCs w:val="24"/>
          <w:lang w:val="ru-RU"/>
        </w:rPr>
        <w:t xml:space="preserve"> </w:t>
      </w:r>
      <w:r w:rsidRPr="008E2941">
        <w:rPr>
          <w:rFonts w:ascii="Times New Roman" w:eastAsia="Times New Roman" w:hAnsi="Times New Roman" w:cs="Times New Roman"/>
          <w:sz w:val="24"/>
          <w:szCs w:val="24"/>
          <w:lang w:val="ru-RU"/>
        </w:rPr>
        <w:t>работой</w:t>
      </w:r>
      <w:r w:rsidRPr="008E2941">
        <w:rPr>
          <w:rFonts w:ascii="Times New Roman" w:eastAsia="Times New Roman" w:hAnsi="Times New Roman" w:cs="Times New Roman"/>
          <w:spacing w:val="54"/>
          <w:sz w:val="24"/>
          <w:szCs w:val="24"/>
          <w:lang w:val="ru-RU"/>
        </w:rPr>
        <w:t xml:space="preserve"> </w:t>
      </w:r>
      <w:r w:rsidRPr="008E2941">
        <w:rPr>
          <w:rFonts w:ascii="Times New Roman" w:eastAsia="Times New Roman" w:hAnsi="Times New Roman" w:cs="Times New Roman"/>
          <w:sz w:val="24"/>
          <w:szCs w:val="24"/>
          <w:lang w:val="ru-RU"/>
        </w:rPr>
        <w:t>образовательного</w:t>
      </w:r>
      <w:r w:rsidRPr="008E2941">
        <w:rPr>
          <w:rFonts w:ascii="Times New Roman" w:eastAsia="Times New Roman" w:hAnsi="Times New Roman" w:cs="Times New Roman"/>
          <w:spacing w:val="1"/>
          <w:sz w:val="24"/>
          <w:szCs w:val="24"/>
          <w:lang w:val="ru-RU"/>
        </w:rPr>
        <w:t xml:space="preserve"> </w:t>
      </w:r>
      <w:r w:rsidR="000216CC" w:rsidRPr="008E2941">
        <w:rPr>
          <w:rFonts w:ascii="Times New Roman" w:eastAsia="Times New Roman" w:hAnsi="Times New Roman" w:cs="Times New Roman"/>
          <w:sz w:val="24"/>
          <w:szCs w:val="24"/>
          <w:lang w:val="ru-RU"/>
        </w:rPr>
        <w:t>учреждения.</w:t>
      </w:r>
      <w:proofErr w:type="gramEnd"/>
    </w:p>
    <w:p w:rsidR="00881414" w:rsidRPr="00791677" w:rsidRDefault="001E575A" w:rsidP="00635AAA">
      <w:pPr>
        <w:suppressAutoHyphens/>
        <w:spacing w:before="240" w:beforeAutospacing="0" w:after="0" w:afterAutospacing="0" w:line="276" w:lineRule="auto"/>
        <w:ind w:firstLine="360"/>
        <w:jc w:val="both"/>
        <w:rPr>
          <w:rFonts w:ascii="Calibri" w:eastAsia="Times New Roman" w:hAnsi="Calibri" w:cs="Times New Roman"/>
          <w:lang w:val="ru-RU" w:eastAsia="ru-RU"/>
        </w:rPr>
      </w:pPr>
      <w:r w:rsidRPr="001E575A">
        <w:rPr>
          <w:rFonts w:hAnsi="Times New Roman" w:cs="Times New Roman"/>
          <w:b/>
          <w:bCs/>
          <w:color w:val="000000"/>
          <w:sz w:val="24"/>
          <w:szCs w:val="24"/>
          <w:lang w:val="ru-RU"/>
        </w:rPr>
        <w:t xml:space="preserve">4.4. </w:t>
      </w:r>
      <w:proofErr w:type="gramStart"/>
      <w:r w:rsidRPr="001E575A">
        <w:rPr>
          <w:rFonts w:hAnsi="Times New Roman" w:cs="Times New Roman"/>
          <w:b/>
          <w:bCs/>
          <w:color w:val="000000"/>
          <w:sz w:val="24"/>
          <w:szCs w:val="24"/>
          <w:lang w:val="ru-RU"/>
        </w:rPr>
        <w:t>Достижения обучающихся в</w:t>
      </w:r>
      <w:r>
        <w:rPr>
          <w:rFonts w:hAnsi="Times New Roman" w:cs="Times New Roman"/>
          <w:b/>
          <w:bCs/>
          <w:color w:val="000000"/>
          <w:sz w:val="24"/>
          <w:szCs w:val="24"/>
        </w:rPr>
        <w:t> </w:t>
      </w:r>
      <w:r w:rsidRPr="001E575A">
        <w:rPr>
          <w:rFonts w:hAnsi="Times New Roman" w:cs="Times New Roman"/>
          <w:b/>
          <w:bCs/>
          <w:color w:val="000000"/>
          <w:sz w:val="24"/>
          <w:szCs w:val="24"/>
          <w:lang w:val="ru-RU"/>
        </w:rPr>
        <w:t>олимпиадах:</w:t>
      </w:r>
      <w:proofErr w:type="gramEnd"/>
      <w:r w:rsidRPr="001E575A">
        <w:rPr>
          <w:rFonts w:hAnsi="Times New Roman" w:cs="Times New Roman"/>
          <w:b/>
          <w:bCs/>
          <w:color w:val="000000"/>
          <w:sz w:val="24"/>
          <w:szCs w:val="24"/>
          <w:lang w:val="ru-RU"/>
        </w:rPr>
        <w:t xml:space="preserve"> </w:t>
      </w:r>
      <w:r w:rsidR="00881414" w:rsidRPr="00791677">
        <w:rPr>
          <w:rFonts w:ascii="Times New Roman" w:eastAsia="Times New Roman" w:hAnsi="Times New Roman" w:cs="Times New Roman"/>
          <w:b/>
          <w:sz w:val="24"/>
          <w:szCs w:val="24"/>
          <w:lang w:val="ru-RU" w:eastAsia="ru-RU"/>
        </w:rPr>
        <w:t xml:space="preserve">Достижения обучающихся в олимпиадах: </w:t>
      </w:r>
      <w:r w:rsidR="00881414" w:rsidRPr="00791677">
        <w:rPr>
          <w:rFonts w:ascii="Times New Roman" w:eastAsia="Times New Roman" w:hAnsi="Times New Roman" w:cs="Times New Roman"/>
          <w:sz w:val="24"/>
          <w:szCs w:val="24"/>
          <w:lang w:val="ru-RU" w:eastAsia="ru-RU"/>
        </w:rPr>
        <w:t>в 2023-2024 учебном году обучающиеся школы приняли участие в школьном этапе Всероссийской олимпиады школьников среди обучающихся 5-11 классов по различным предметам.</w:t>
      </w:r>
    </w:p>
    <w:p w:rsidR="00881414" w:rsidRPr="00791677" w:rsidRDefault="00881414" w:rsidP="00635AAA">
      <w:pPr>
        <w:shd w:val="clear" w:color="auto" w:fill="FFFFFF"/>
        <w:suppressAutoHyphens/>
        <w:spacing w:before="0" w:beforeAutospacing="0" w:after="0" w:afterAutospacing="0" w:line="276" w:lineRule="auto"/>
        <w:ind w:left="142" w:right="-1" w:firstLine="425"/>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В соответствии с графиком, в школах района с 23 сентября 2023г по 28 октября 2023 года был проведен школьный этап Всероссийской олимпиады школьников.  Муниципальный этап Всероссийской олимпиады школьников был проведен с 09.11.2023г по 16.12.2023г</w:t>
      </w:r>
    </w:p>
    <w:p w:rsidR="00881414" w:rsidRPr="001261BE" w:rsidRDefault="00881414" w:rsidP="001261BE">
      <w:pPr>
        <w:suppressAutoHyphens/>
        <w:spacing w:before="0" w:beforeAutospacing="0" w:after="15" w:afterAutospacing="0" w:line="276" w:lineRule="auto"/>
        <w:ind w:left="-15" w:firstLine="698"/>
        <w:jc w:val="both"/>
        <w:rPr>
          <w:rFonts w:ascii="Times New Roman" w:eastAsia="Times New Roman" w:hAnsi="Times New Roman" w:cs="Times New Roman"/>
          <w:sz w:val="24"/>
          <w:szCs w:val="24"/>
          <w:lang w:val="ru-RU" w:eastAsia="ru-RU"/>
        </w:rPr>
      </w:pPr>
      <w:r w:rsidRPr="00791677">
        <w:rPr>
          <w:rFonts w:ascii="Times New Roman" w:eastAsia="Times New Roman" w:hAnsi="Times New Roman" w:cs="Times New Roman"/>
          <w:sz w:val="24"/>
          <w:szCs w:val="24"/>
          <w:lang w:val="ru-RU" w:eastAsia="ru-RU"/>
        </w:rPr>
        <w:t>Всего в школьном этапе олимпиады по 9 предметам   76 участий  школьников 4-11 классов, в муниципальном этапе – 2 ученика 7-11 классов по географии и биологии. Необходимо отметить, что большинство обучающихся принимали участие в нескол</w:t>
      </w:r>
      <w:r w:rsidR="001261BE">
        <w:rPr>
          <w:rFonts w:ascii="Times New Roman" w:eastAsia="Times New Roman" w:hAnsi="Times New Roman" w:cs="Times New Roman"/>
          <w:sz w:val="24"/>
          <w:szCs w:val="24"/>
          <w:lang w:val="ru-RU" w:eastAsia="ru-RU"/>
        </w:rPr>
        <w:t xml:space="preserve">ьких олимпиадах.  </w:t>
      </w:r>
    </w:p>
    <w:p w:rsidR="00881414" w:rsidRPr="00791677" w:rsidRDefault="00881414" w:rsidP="00635AAA">
      <w:pPr>
        <w:suppressAutoHyphens/>
        <w:spacing w:before="0" w:beforeAutospacing="0" w:after="200" w:afterAutospacing="0" w:line="276" w:lineRule="auto"/>
        <w:ind w:firstLine="693"/>
        <w:jc w:val="both"/>
        <w:rPr>
          <w:rFonts w:ascii="Calibri" w:eastAsia="Times New Roman" w:hAnsi="Calibri" w:cs="Times New Roman"/>
          <w:lang w:val="ru-RU" w:eastAsia="ru-RU"/>
        </w:rPr>
      </w:pPr>
      <w:r w:rsidRPr="00791677">
        <w:rPr>
          <w:rFonts w:ascii="Times New Roman" w:eastAsia="Times New Roman" w:hAnsi="Times New Roman" w:cs="Times New Roman"/>
          <w:b/>
          <w:sz w:val="24"/>
          <w:szCs w:val="24"/>
          <w:lang w:val="ru-RU" w:eastAsia="ru-RU"/>
        </w:rPr>
        <w:t xml:space="preserve">Количество участников школьного этапа ВсОШ в разрезе предметов </w:t>
      </w:r>
    </w:p>
    <w:tbl>
      <w:tblPr>
        <w:tblStyle w:val="TableGrid"/>
        <w:tblW w:w="9048" w:type="dxa"/>
        <w:jc w:val="center"/>
        <w:tblInd w:w="0" w:type="dxa"/>
        <w:tblLayout w:type="fixed"/>
        <w:tblCellMar>
          <w:top w:w="41" w:type="dxa"/>
          <w:left w:w="106" w:type="dxa"/>
          <w:bottom w:w="8" w:type="dxa"/>
          <w:right w:w="48" w:type="dxa"/>
        </w:tblCellMar>
        <w:tblLook w:val="04A0" w:firstRow="1" w:lastRow="0" w:firstColumn="1" w:lastColumn="0" w:noHBand="0" w:noVBand="1"/>
      </w:tblPr>
      <w:tblGrid>
        <w:gridCol w:w="419"/>
        <w:gridCol w:w="1953"/>
        <w:gridCol w:w="588"/>
        <w:gridCol w:w="567"/>
        <w:gridCol w:w="567"/>
        <w:gridCol w:w="567"/>
        <w:gridCol w:w="567"/>
        <w:gridCol w:w="567"/>
        <w:gridCol w:w="709"/>
        <w:gridCol w:w="708"/>
        <w:gridCol w:w="851"/>
        <w:gridCol w:w="985"/>
      </w:tblGrid>
      <w:tr w:rsidR="00881414" w:rsidRPr="006143DA" w:rsidTr="007E0965">
        <w:trPr>
          <w:trHeight w:val="354"/>
          <w:jc w:val="center"/>
        </w:trPr>
        <w:tc>
          <w:tcPr>
            <w:tcW w:w="419" w:type="dxa"/>
            <w:vMerge w:val="restart"/>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2"/>
              <w:jc w:val="both"/>
              <w:rPr>
                <w:rFonts w:ascii="Calibri" w:eastAsia="Times New Roman" w:hAnsi="Calibri" w:cs="Times New Roman"/>
              </w:rPr>
            </w:pPr>
            <w:r w:rsidRPr="00125CA6">
              <w:rPr>
                <w:rFonts w:ascii="Times New Roman" w:eastAsia="Times New Roman" w:hAnsi="Times New Roman" w:cs="Times New Roman"/>
                <w:b/>
              </w:rPr>
              <w:t>№</w:t>
            </w:r>
          </w:p>
        </w:tc>
        <w:tc>
          <w:tcPr>
            <w:tcW w:w="1953" w:type="dxa"/>
            <w:vMerge w:val="restart"/>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b/>
              </w:rPr>
              <w:t>Предмет</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Times New Roman" w:eastAsia="Times New Roman" w:hAnsi="Times New Roman" w:cs="Times New Roman"/>
                <w:b/>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Times New Roman" w:eastAsia="Times New Roman" w:hAnsi="Times New Roman" w:cs="Times New Roman"/>
                <w:b/>
              </w:rPr>
            </w:pPr>
          </w:p>
        </w:tc>
        <w:tc>
          <w:tcPr>
            <w:tcW w:w="4536" w:type="dxa"/>
            <w:gridSpan w:val="7"/>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b/>
              </w:rPr>
              <w:t>Кол-во участников</w:t>
            </w:r>
          </w:p>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b/>
              </w:rPr>
              <w:t>школьного этапа</w:t>
            </w:r>
          </w:p>
        </w:tc>
        <w:tc>
          <w:tcPr>
            <w:tcW w:w="985" w:type="dxa"/>
            <w:tcBorders>
              <w:top w:val="single" w:sz="4" w:space="0" w:color="000000"/>
              <w:left w:val="single" w:sz="4" w:space="0" w:color="000000"/>
              <w:bottom w:val="single" w:sz="4" w:space="0" w:color="000000"/>
              <w:right w:val="single" w:sz="4" w:space="0" w:color="000000"/>
            </w:tcBorders>
            <w:shd w:val="clear" w:color="auto" w:fill="auto"/>
          </w:tcPr>
          <w:p w:rsidR="00881414" w:rsidRPr="00125CA6" w:rsidRDefault="00881414" w:rsidP="00635AAA">
            <w:pPr>
              <w:spacing w:line="276" w:lineRule="auto"/>
              <w:jc w:val="both"/>
              <w:rPr>
                <w:rFonts w:ascii="Times New Roman" w:eastAsia="Times New Roman" w:hAnsi="Times New Roman" w:cs="Times New Roman"/>
              </w:rPr>
            </w:pPr>
          </w:p>
        </w:tc>
      </w:tr>
      <w:tr w:rsidR="00881414" w:rsidRPr="00125CA6" w:rsidTr="007E0965">
        <w:trPr>
          <w:trHeight w:val="763"/>
          <w:jc w:val="center"/>
        </w:trPr>
        <w:tc>
          <w:tcPr>
            <w:tcW w:w="419" w:type="dxa"/>
            <w:vMerge/>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Times New Roman" w:eastAsia="Times New Roman" w:hAnsi="Times New Roman" w:cs="Times New Roman"/>
              </w:rPr>
            </w:pPr>
          </w:p>
        </w:tc>
        <w:tc>
          <w:tcPr>
            <w:tcW w:w="1953" w:type="dxa"/>
            <w:vMerge/>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Times New Roman" w:eastAsia="Times New Roman" w:hAnsi="Times New Roman" w:cs="Times New Roman"/>
              </w:rPr>
            </w:pP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2"/>
              <w:jc w:val="both"/>
              <w:rPr>
                <w:rFonts w:ascii="Times New Roman" w:eastAsia="Times New Roman" w:hAnsi="Times New Roman" w:cs="Times New Roman"/>
                <w:b/>
              </w:rPr>
            </w:pPr>
            <w:r w:rsidRPr="00125CA6">
              <w:rPr>
                <w:rFonts w:ascii="Times New Roman" w:eastAsia="Times New Roman" w:hAnsi="Times New Roman" w:cs="Times New Roman"/>
                <w:b/>
              </w:rPr>
              <w:t>3</w:t>
            </w:r>
          </w:p>
          <w:p w:rsidR="00881414" w:rsidRPr="00125CA6" w:rsidRDefault="00881414" w:rsidP="00635AAA">
            <w:pPr>
              <w:spacing w:line="276" w:lineRule="auto"/>
              <w:ind w:left="12"/>
              <w:jc w:val="both"/>
              <w:rPr>
                <w:rFonts w:ascii="Calibri" w:eastAsia="Times New Roman" w:hAnsi="Calibri" w:cs="Times New Roman"/>
              </w:rPr>
            </w:pPr>
            <w:r w:rsidRPr="00125CA6">
              <w:rPr>
                <w:rFonts w:ascii="Times New Roman" w:eastAsia="Times New Roman" w:hAnsi="Times New Roman" w:cs="Times New Roman"/>
                <w:b/>
              </w:rPr>
              <w:t>кл</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2"/>
              <w:jc w:val="both"/>
              <w:rPr>
                <w:rFonts w:ascii="Times New Roman" w:eastAsia="Times New Roman" w:hAnsi="Times New Roman" w:cs="Times New Roman"/>
                <w:b/>
              </w:rPr>
            </w:pPr>
            <w:r w:rsidRPr="00125CA6">
              <w:rPr>
                <w:rFonts w:ascii="Times New Roman" w:eastAsia="Times New Roman" w:hAnsi="Times New Roman" w:cs="Times New Roman"/>
                <w:b/>
              </w:rPr>
              <w:t>4</w:t>
            </w:r>
          </w:p>
          <w:p w:rsidR="00881414" w:rsidRPr="00125CA6" w:rsidRDefault="00881414" w:rsidP="00635AAA">
            <w:pPr>
              <w:spacing w:line="276" w:lineRule="auto"/>
              <w:ind w:left="12"/>
              <w:jc w:val="both"/>
              <w:rPr>
                <w:rFonts w:ascii="Calibri" w:eastAsia="Times New Roman" w:hAnsi="Calibri" w:cs="Times New Roman"/>
              </w:rPr>
            </w:pPr>
            <w:r w:rsidRPr="00125CA6">
              <w:rPr>
                <w:rFonts w:ascii="Times New Roman" w:eastAsia="Times New Roman" w:hAnsi="Times New Roman" w:cs="Times New Roman"/>
                <w:b/>
              </w:rPr>
              <w:t>кл</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2"/>
              <w:jc w:val="both"/>
              <w:rPr>
                <w:rFonts w:ascii="Times New Roman" w:eastAsia="Times New Roman" w:hAnsi="Times New Roman" w:cs="Times New Roman"/>
                <w:b/>
              </w:rPr>
            </w:pPr>
            <w:r w:rsidRPr="00125CA6">
              <w:rPr>
                <w:rFonts w:ascii="Times New Roman" w:eastAsia="Times New Roman" w:hAnsi="Times New Roman" w:cs="Times New Roman"/>
                <w:b/>
              </w:rPr>
              <w:t>5</w:t>
            </w:r>
          </w:p>
          <w:p w:rsidR="00881414" w:rsidRPr="00125CA6" w:rsidRDefault="00881414" w:rsidP="00635AAA">
            <w:pPr>
              <w:spacing w:line="276" w:lineRule="auto"/>
              <w:ind w:left="12"/>
              <w:jc w:val="both"/>
              <w:rPr>
                <w:rFonts w:ascii="Calibri" w:eastAsia="Times New Roman" w:hAnsi="Calibri" w:cs="Times New Roman"/>
              </w:rPr>
            </w:pPr>
            <w:r w:rsidRPr="00125CA6">
              <w:rPr>
                <w:rFonts w:ascii="Times New Roman" w:eastAsia="Times New Roman" w:hAnsi="Times New Roman" w:cs="Times New Roman"/>
                <w:b/>
              </w:rPr>
              <w:t xml:space="preserve"> кл</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4"/>
              <w:jc w:val="both"/>
              <w:rPr>
                <w:rFonts w:ascii="Times New Roman" w:eastAsia="Times New Roman" w:hAnsi="Times New Roman" w:cs="Times New Roman"/>
                <w:b/>
              </w:rPr>
            </w:pPr>
            <w:r w:rsidRPr="00125CA6">
              <w:rPr>
                <w:rFonts w:ascii="Times New Roman" w:eastAsia="Times New Roman" w:hAnsi="Times New Roman" w:cs="Times New Roman"/>
                <w:b/>
              </w:rPr>
              <w:t>6</w:t>
            </w:r>
          </w:p>
          <w:p w:rsidR="00881414" w:rsidRPr="00125CA6" w:rsidRDefault="00881414" w:rsidP="00635AAA">
            <w:pPr>
              <w:spacing w:line="276" w:lineRule="auto"/>
              <w:ind w:left="14"/>
              <w:jc w:val="both"/>
              <w:rPr>
                <w:rFonts w:ascii="Calibri" w:eastAsia="Times New Roman" w:hAnsi="Calibri" w:cs="Times New Roman"/>
              </w:rPr>
            </w:pPr>
            <w:r w:rsidRPr="00125CA6">
              <w:rPr>
                <w:rFonts w:ascii="Times New Roman" w:eastAsia="Times New Roman" w:hAnsi="Times New Roman" w:cs="Times New Roman"/>
                <w:b/>
              </w:rPr>
              <w:t xml:space="preserve"> кл</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4"/>
              <w:jc w:val="both"/>
              <w:rPr>
                <w:rFonts w:ascii="Times New Roman" w:eastAsia="Times New Roman" w:hAnsi="Times New Roman" w:cs="Times New Roman"/>
                <w:b/>
              </w:rPr>
            </w:pPr>
            <w:r w:rsidRPr="00125CA6">
              <w:rPr>
                <w:rFonts w:ascii="Times New Roman" w:eastAsia="Times New Roman" w:hAnsi="Times New Roman" w:cs="Times New Roman"/>
                <w:b/>
              </w:rPr>
              <w:t>7</w:t>
            </w:r>
          </w:p>
          <w:p w:rsidR="00881414" w:rsidRPr="00125CA6" w:rsidRDefault="00881414" w:rsidP="00635AAA">
            <w:pPr>
              <w:spacing w:line="276" w:lineRule="auto"/>
              <w:ind w:left="14"/>
              <w:jc w:val="both"/>
              <w:rPr>
                <w:rFonts w:ascii="Calibri" w:eastAsia="Times New Roman" w:hAnsi="Calibri" w:cs="Times New Roman"/>
              </w:rPr>
            </w:pPr>
            <w:r w:rsidRPr="00125CA6">
              <w:rPr>
                <w:rFonts w:ascii="Times New Roman" w:eastAsia="Times New Roman" w:hAnsi="Times New Roman" w:cs="Times New Roman"/>
                <w:b/>
              </w:rPr>
              <w:t xml:space="preserve"> кл</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2"/>
              <w:jc w:val="both"/>
              <w:rPr>
                <w:rFonts w:ascii="Times New Roman" w:eastAsia="Times New Roman" w:hAnsi="Times New Roman" w:cs="Times New Roman"/>
                <w:b/>
              </w:rPr>
            </w:pPr>
            <w:r w:rsidRPr="00125CA6">
              <w:rPr>
                <w:rFonts w:ascii="Times New Roman" w:eastAsia="Times New Roman" w:hAnsi="Times New Roman" w:cs="Times New Roman"/>
                <w:b/>
              </w:rPr>
              <w:t>8</w:t>
            </w:r>
          </w:p>
          <w:p w:rsidR="00881414" w:rsidRPr="00125CA6" w:rsidRDefault="00881414" w:rsidP="00635AAA">
            <w:pPr>
              <w:spacing w:line="276" w:lineRule="auto"/>
              <w:ind w:left="12"/>
              <w:jc w:val="both"/>
              <w:rPr>
                <w:rFonts w:ascii="Calibri" w:eastAsia="Times New Roman" w:hAnsi="Calibri" w:cs="Times New Roman"/>
              </w:rPr>
            </w:pPr>
            <w:r w:rsidRPr="00125CA6">
              <w:rPr>
                <w:rFonts w:ascii="Times New Roman" w:eastAsia="Times New Roman" w:hAnsi="Times New Roman" w:cs="Times New Roman"/>
                <w:b/>
              </w:rPr>
              <w:t xml:space="preserve"> кл</w:t>
            </w: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12"/>
              <w:jc w:val="both"/>
              <w:rPr>
                <w:rFonts w:ascii="Times New Roman" w:eastAsia="Times New Roman" w:hAnsi="Times New Roman" w:cs="Times New Roman"/>
                <w:b/>
              </w:rPr>
            </w:pPr>
            <w:r w:rsidRPr="00125CA6">
              <w:rPr>
                <w:rFonts w:ascii="Times New Roman" w:eastAsia="Times New Roman" w:hAnsi="Times New Roman" w:cs="Times New Roman"/>
                <w:b/>
              </w:rPr>
              <w:t xml:space="preserve">9 </w:t>
            </w:r>
          </w:p>
          <w:p w:rsidR="00881414" w:rsidRPr="00125CA6" w:rsidRDefault="00881414" w:rsidP="00635AAA">
            <w:pPr>
              <w:spacing w:line="276" w:lineRule="auto"/>
              <w:ind w:left="12"/>
              <w:jc w:val="both"/>
              <w:rPr>
                <w:rFonts w:ascii="Calibri" w:eastAsia="Times New Roman" w:hAnsi="Calibri" w:cs="Times New Roman"/>
              </w:rPr>
            </w:pPr>
            <w:r w:rsidRPr="00125CA6">
              <w:rPr>
                <w:rFonts w:ascii="Times New Roman" w:eastAsia="Times New Roman" w:hAnsi="Times New Roman" w:cs="Times New Roman"/>
                <w:b/>
              </w:rPr>
              <w:t>кл</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41"/>
              <w:jc w:val="both"/>
              <w:rPr>
                <w:rFonts w:ascii="Times New Roman" w:eastAsia="Times New Roman" w:hAnsi="Times New Roman" w:cs="Times New Roman"/>
                <w:b/>
              </w:rPr>
            </w:pPr>
            <w:r w:rsidRPr="00125CA6">
              <w:rPr>
                <w:rFonts w:ascii="Times New Roman" w:eastAsia="Times New Roman" w:hAnsi="Times New Roman" w:cs="Times New Roman"/>
                <w:b/>
              </w:rPr>
              <w:t xml:space="preserve">10 </w:t>
            </w:r>
          </w:p>
          <w:p w:rsidR="00881414" w:rsidRPr="00125CA6" w:rsidRDefault="00881414" w:rsidP="00635AAA">
            <w:pPr>
              <w:spacing w:line="276" w:lineRule="auto"/>
              <w:ind w:left="41"/>
              <w:jc w:val="both"/>
              <w:rPr>
                <w:rFonts w:ascii="Calibri" w:eastAsia="Times New Roman" w:hAnsi="Calibri" w:cs="Times New Roman"/>
              </w:rPr>
            </w:pPr>
            <w:r w:rsidRPr="00125CA6">
              <w:rPr>
                <w:rFonts w:ascii="Times New Roman" w:eastAsia="Times New Roman" w:hAnsi="Times New Roman" w:cs="Times New Roman"/>
                <w:b/>
              </w:rPr>
              <w:t>кл</w:t>
            </w: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41"/>
              <w:jc w:val="both"/>
              <w:rPr>
                <w:rFonts w:ascii="Times New Roman" w:eastAsia="Times New Roman" w:hAnsi="Times New Roman" w:cs="Times New Roman"/>
                <w:b/>
              </w:rPr>
            </w:pPr>
            <w:r w:rsidRPr="00125CA6">
              <w:rPr>
                <w:rFonts w:ascii="Times New Roman" w:eastAsia="Times New Roman" w:hAnsi="Times New Roman" w:cs="Times New Roman"/>
                <w:b/>
              </w:rPr>
              <w:t>11</w:t>
            </w:r>
          </w:p>
          <w:p w:rsidR="00881414" w:rsidRPr="00125CA6" w:rsidRDefault="00881414" w:rsidP="00635AAA">
            <w:pPr>
              <w:spacing w:line="276" w:lineRule="auto"/>
              <w:ind w:left="41"/>
              <w:jc w:val="both"/>
              <w:rPr>
                <w:rFonts w:ascii="Calibri" w:eastAsia="Times New Roman" w:hAnsi="Calibri" w:cs="Times New Roman"/>
              </w:rPr>
            </w:pPr>
            <w:r w:rsidRPr="00125CA6">
              <w:rPr>
                <w:rFonts w:ascii="Times New Roman" w:eastAsia="Times New Roman" w:hAnsi="Times New Roman" w:cs="Times New Roman"/>
                <w:b/>
              </w:rPr>
              <w:t xml:space="preserve"> кл</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Итого:</w:t>
            </w:r>
          </w:p>
        </w:tc>
      </w:tr>
      <w:tr w:rsidR="00881414" w:rsidRPr="00125CA6" w:rsidTr="007E0965">
        <w:trPr>
          <w:trHeight w:val="326"/>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1</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Английский язык</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3</w:t>
            </w:r>
          </w:p>
        </w:tc>
      </w:tr>
      <w:tr w:rsidR="00881414" w:rsidRPr="00125CA6" w:rsidTr="007E0965">
        <w:trPr>
          <w:trHeight w:val="325"/>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2</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Биология</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4</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14</w:t>
            </w:r>
          </w:p>
        </w:tc>
      </w:tr>
      <w:tr w:rsidR="00881414" w:rsidRPr="00125CA6" w:rsidTr="007E0965">
        <w:trPr>
          <w:trHeight w:val="327"/>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3</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География</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r w:rsidRPr="00125CA6">
              <w:rPr>
                <w:rFonts w:ascii="Times New Roman" w:eastAsia="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8</w:t>
            </w:r>
          </w:p>
        </w:tc>
      </w:tr>
      <w:tr w:rsidR="00881414" w:rsidRPr="00125CA6" w:rsidTr="007E0965">
        <w:trPr>
          <w:trHeight w:val="327"/>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4</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История</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Times New Roman" w:eastAsia="Times New Roman" w:hAnsi="Times New Roman" w:cs="Times New Roman"/>
              </w:rPr>
            </w:pPr>
            <w:r w:rsidRPr="00125CA6">
              <w:rPr>
                <w:rFonts w:ascii="Times New Roman" w:eastAsia="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4</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10</w:t>
            </w:r>
          </w:p>
        </w:tc>
      </w:tr>
      <w:tr w:rsidR="00881414" w:rsidRPr="00125CA6" w:rsidTr="007E0965">
        <w:trPr>
          <w:trHeight w:val="325"/>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5</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Литература</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r w:rsidRPr="00125CA6">
              <w:rPr>
                <w:rFonts w:ascii="Times New Roman" w:eastAsia="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r w:rsidRPr="00125CA6">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6</w:t>
            </w:r>
          </w:p>
        </w:tc>
      </w:tr>
      <w:tr w:rsidR="00881414" w:rsidRPr="00125CA6" w:rsidTr="007E0965">
        <w:trPr>
          <w:trHeight w:val="325"/>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6</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Математика</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4</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14</w:t>
            </w:r>
          </w:p>
        </w:tc>
      </w:tr>
      <w:tr w:rsidR="00881414" w:rsidRPr="00125CA6" w:rsidTr="007E0965">
        <w:trPr>
          <w:trHeight w:val="328"/>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4"/>
              <w:jc w:val="both"/>
              <w:rPr>
                <w:rFonts w:ascii="Calibri" w:eastAsia="Times New Roman" w:hAnsi="Calibri" w:cs="Times New Roman"/>
              </w:rPr>
            </w:pPr>
            <w:r w:rsidRPr="00125CA6">
              <w:rPr>
                <w:rFonts w:ascii="Times New Roman" w:eastAsia="Times New Roman" w:hAnsi="Times New Roman" w:cs="Times New Roman"/>
              </w:rPr>
              <w:t>7</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Обществознание</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5</w:t>
            </w:r>
          </w:p>
        </w:tc>
      </w:tr>
      <w:tr w:rsidR="00881414" w:rsidRPr="00125CA6" w:rsidTr="007E0965">
        <w:trPr>
          <w:trHeight w:val="327"/>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4"/>
              <w:jc w:val="both"/>
              <w:rPr>
                <w:rFonts w:ascii="Calibri" w:eastAsia="Times New Roman" w:hAnsi="Calibri" w:cs="Times New Roman"/>
              </w:rPr>
            </w:pPr>
            <w:r w:rsidRPr="00125CA6">
              <w:rPr>
                <w:rFonts w:ascii="Times New Roman" w:eastAsia="Times New Roman" w:hAnsi="Times New Roman" w:cs="Times New Roman"/>
              </w:rPr>
              <w:t>8</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Русский язык</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4</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3</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3"/>
              <w:jc w:val="both"/>
              <w:rPr>
                <w:rFonts w:ascii="Calibri" w:eastAsia="Times New Roman" w:hAnsi="Calibri" w:cs="Times New Roman"/>
              </w:rPr>
            </w:pPr>
            <w:r w:rsidRPr="00125CA6">
              <w:rPr>
                <w:rFonts w:ascii="Times New Roman" w:eastAsia="Times New Roman" w:hAnsi="Times New Roman" w:cs="Times New Roman"/>
              </w:rPr>
              <w:t>1</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Calibri" w:eastAsia="Times New Roman" w:hAnsi="Calibri"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11</w:t>
            </w:r>
          </w:p>
        </w:tc>
      </w:tr>
      <w:tr w:rsidR="00881414" w:rsidRPr="00125CA6" w:rsidTr="007E0965">
        <w:trPr>
          <w:trHeight w:val="327"/>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4"/>
              <w:jc w:val="both"/>
              <w:rPr>
                <w:rFonts w:ascii="Calibri" w:eastAsia="Times New Roman" w:hAnsi="Calibri" w:cs="Times New Roman"/>
              </w:rPr>
            </w:pPr>
            <w:r w:rsidRPr="00125CA6">
              <w:rPr>
                <w:rFonts w:ascii="Times New Roman" w:eastAsia="Times New Roman" w:hAnsi="Times New Roman" w:cs="Times New Roman"/>
              </w:rPr>
              <w:t>9</w:t>
            </w: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Физика</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r w:rsidRPr="00125CA6">
              <w:rPr>
                <w:rFonts w:ascii="Times New Roman" w:eastAsia="Times New Roman" w:hAnsi="Times New Roman" w:cs="Times New Roman"/>
              </w:rPr>
              <w:t>2</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1"/>
              <w:jc w:val="both"/>
              <w:rPr>
                <w:rFonts w:ascii="Times New Roman" w:eastAsia="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0"/>
              <w:jc w:val="both"/>
              <w:rPr>
                <w:rFonts w:ascii="Times New Roman" w:eastAsia="Times New Roman" w:hAnsi="Times New Roman" w:cs="Times New Roman"/>
              </w:rPr>
            </w:pPr>
            <w:r w:rsidRPr="00125CA6">
              <w:rPr>
                <w:rFonts w:ascii="Times New Roman" w:eastAsia="Times New Roman" w:hAnsi="Times New Roman" w:cs="Times New Roman"/>
              </w:rPr>
              <w:t>1</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b/>
              </w:rPr>
              <w:t>5</w:t>
            </w:r>
          </w:p>
        </w:tc>
      </w:tr>
      <w:tr w:rsidR="00881414" w:rsidRPr="00125CA6" w:rsidTr="007E0965">
        <w:trPr>
          <w:trHeight w:val="325"/>
          <w:jc w:val="center"/>
        </w:trPr>
        <w:tc>
          <w:tcPr>
            <w:tcW w:w="41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Times New Roman" w:eastAsia="Times New Roman" w:hAnsi="Times New Roman" w:cs="Times New Roman"/>
              </w:rPr>
            </w:pPr>
          </w:p>
        </w:tc>
        <w:tc>
          <w:tcPr>
            <w:tcW w:w="195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b/>
              </w:rPr>
              <w:t>ИТОГО:</w:t>
            </w:r>
          </w:p>
        </w:tc>
        <w:tc>
          <w:tcPr>
            <w:tcW w:w="58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Times New Roman" w:eastAsia="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8</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14</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11</w:t>
            </w:r>
          </w:p>
        </w:tc>
        <w:tc>
          <w:tcPr>
            <w:tcW w:w="56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8</w:t>
            </w:r>
          </w:p>
        </w:tc>
        <w:tc>
          <w:tcPr>
            <w:tcW w:w="70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16</w:t>
            </w:r>
          </w:p>
        </w:tc>
        <w:tc>
          <w:tcPr>
            <w:tcW w:w="70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85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8</w:t>
            </w:r>
          </w:p>
        </w:tc>
        <w:tc>
          <w:tcPr>
            <w:tcW w:w="98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76</w:t>
            </w:r>
          </w:p>
        </w:tc>
      </w:tr>
    </w:tbl>
    <w:p w:rsidR="00881414" w:rsidRPr="00791677" w:rsidRDefault="00881414" w:rsidP="001261BE">
      <w:pPr>
        <w:suppressAutoHyphens/>
        <w:spacing w:before="0" w:beforeAutospacing="0" w:after="15" w:afterAutospacing="0" w:line="276" w:lineRule="auto"/>
        <w:ind w:firstLine="720"/>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Анализируя данные таблицы, следует сделать следующий вывод: </w:t>
      </w:r>
    </w:p>
    <w:p w:rsidR="00881414" w:rsidRPr="00791677" w:rsidRDefault="00881414" w:rsidP="00F36A53">
      <w:pPr>
        <w:numPr>
          <w:ilvl w:val="0"/>
          <w:numId w:val="9"/>
        </w:numPr>
        <w:tabs>
          <w:tab w:val="left" w:pos="284"/>
          <w:tab w:val="left" w:pos="709"/>
        </w:tabs>
        <w:suppressAutoHyphens/>
        <w:spacing w:before="0" w:beforeAutospacing="0" w:after="15" w:afterAutospacing="0" w:line="276" w:lineRule="auto"/>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высокий процент участников школьного этапа ВсОШ отмечен по предметам: биология– 14 чел., математика – 14 чел., русский язык – 11 чел., истории — 10 чел.;  </w:t>
      </w:r>
    </w:p>
    <w:p w:rsidR="00881414" w:rsidRPr="007E0965" w:rsidRDefault="00881414" w:rsidP="00635AAA">
      <w:pPr>
        <w:tabs>
          <w:tab w:val="left" w:pos="284"/>
        </w:tabs>
        <w:suppressAutoHyphens/>
        <w:spacing w:before="0" w:beforeAutospacing="0" w:after="15" w:afterAutospacing="0" w:line="276" w:lineRule="auto"/>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  </w:t>
      </w:r>
    </w:p>
    <w:p w:rsidR="00881414" w:rsidRPr="00791677" w:rsidRDefault="00881414" w:rsidP="00635AAA">
      <w:pPr>
        <w:suppressAutoHyphens/>
        <w:spacing w:before="0" w:beforeAutospacing="0" w:after="4" w:afterAutospacing="0" w:line="276" w:lineRule="auto"/>
        <w:ind w:left="-15" w:right="-12" w:firstLine="708"/>
        <w:jc w:val="both"/>
        <w:rPr>
          <w:rFonts w:ascii="Times New Roman" w:eastAsia="Times New Roman" w:hAnsi="Times New Roman" w:cs="Times New Roman"/>
          <w:b/>
          <w:sz w:val="24"/>
          <w:szCs w:val="24"/>
          <w:lang w:val="ru-RU" w:eastAsia="ru-RU"/>
        </w:rPr>
      </w:pPr>
      <w:r w:rsidRPr="00791677">
        <w:rPr>
          <w:rFonts w:ascii="Times New Roman" w:eastAsia="Times New Roman" w:hAnsi="Times New Roman" w:cs="Times New Roman"/>
          <w:b/>
          <w:sz w:val="24"/>
          <w:szCs w:val="24"/>
          <w:lang w:val="ru-RU" w:eastAsia="ru-RU"/>
        </w:rPr>
        <w:t>Количество победителей и призеров школьного этапа ВсОШ</w:t>
      </w:r>
      <w:proofErr w:type="gramStart"/>
      <w:r w:rsidRPr="00791677">
        <w:rPr>
          <w:rFonts w:ascii="Times New Roman" w:eastAsia="Times New Roman" w:hAnsi="Times New Roman" w:cs="Times New Roman"/>
          <w:b/>
          <w:sz w:val="24"/>
          <w:szCs w:val="24"/>
          <w:lang w:val="ru-RU" w:eastAsia="ru-RU"/>
        </w:rPr>
        <w:t xml:space="preserve"> :</w:t>
      </w:r>
      <w:proofErr w:type="gramEnd"/>
    </w:p>
    <w:p w:rsidR="00881414" w:rsidRPr="00791677" w:rsidRDefault="00881414" w:rsidP="00635AAA">
      <w:pPr>
        <w:suppressAutoHyphens/>
        <w:spacing w:before="0" w:beforeAutospacing="0" w:after="4" w:afterAutospacing="0" w:line="276" w:lineRule="auto"/>
        <w:ind w:left="-15" w:right="-12" w:firstLine="708"/>
        <w:jc w:val="both"/>
        <w:rPr>
          <w:rFonts w:ascii="Calibri" w:eastAsia="Times New Roman" w:hAnsi="Calibri" w:cs="Times New Roman"/>
          <w:lang w:val="ru-RU" w:eastAsia="ru-RU"/>
        </w:rPr>
      </w:pPr>
    </w:p>
    <w:tbl>
      <w:tblPr>
        <w:tblStyle w:val="TableGrid"/>
        <w:tblW w:w="9382" w:type="dxa"/>
        <w:jc w:val="center"/>
        <w:tblInd w:w="0" w:type="dxa"/>
        <w:tblLayout w:type="fixed"/>
        <w:tblCellMar>
          <w:top w:w="9" w:type="dxa"/>
          <w:left w:w="17" w:type="dxa"/>
        </w:tblCellMar>
        <w:tblLook w:val="04A0" w:firstRow="1" w:lastRow="0" w:firstColumn="1" w:lastColumn="0" w:noHBand="0" w:noVBand="1"/>
      </w:tblPr>
      <w:tblGrid>
        <w:gridCol w:w="1665"/>
        <w:gridCol w:w="959"/>
        <w:gridCol w:w="959"/>
        <w:gridCol w:w="1500"/>
        <w:gridCol w:w="1631"/>
        <w:gridCol w:w="1334"/>
        <w:gridCol w:w="1334"/>
      </w:tblGrid>
      <w:tr w:rsidR="00881414" w:rsidRPr="00125CA6" w:rsidTr="007E0965">
        <w:trPr>
          <w:trHeight w:val="309"/>
          <w:jc w:val="center"/>
        </w:trPr>
        <w:tc>
          <w:tcPr>
            <w:tcW w:w="2623" w:type="dxa"/>
            <w:gridSpan w:val="2"/>
            <w:tcBorders>
              <w:top w:val="single" w:sz="4" w:space="0" w:color="000000"/>
              <w:left w:val="single" w:sz="4" w:space="0" w:color="000000"/>
              <w:bottom w:val="single" w:sz="4" w:space="0" w:color="000000"/>
            </w:tcBorders>
          </w:tcPr>
          <w:p w:rsidR="00881414" w:rsidRPr="00125CA6" w:rsidRDefault="00881414" w:rsidP="00635AAA">
            <w:pPr>
              <w:spacing w:line="276" w:lineRule="auto"/>
              <w:ind w:right="21"/>
              <w:jc w:val="both"/>
              <w:rPr>
                <w:rFonts w:ascii="Calibri" w:eastAsia="Times New Roman" w:hAnsi="Calibri" w:cs="Times New Roman"/>
              </w:rPr>
            </w:pPr>
            <w:r w:rsidRPr="00125CA6">
              <w:rPr>
                <w:rFonts w:ascii="Times New Roman" w:eastAsia="Times New Roman" w:hAnsi="Times New Roman" w:cs="Times New Roman"/>
                <w:b/>
              </w:rPr>
              <w:t>2023-2024 уч</w:t>
            </w:r>
            <w:proofErr w:type="gramStart"/>
            <w:r w:rsidRPr="00125CA6">
              <w:rPr>
                <w:rFonts w:ascii="Times New Roman" w:eastAsia="Times New Roman" w:hAnsi="Times New Roman" w:cs="Times New Roman"/>
                <w:b/>
              </w:rPr>
              <w:t>.г</w:t>
            </w:r>
            <w:proofErr w:type="gramEnd"/>
            <w:r w:rsidRPr="00125CA6">
              <w:rPr>
                <w:rFonts w:ascii="Times New Roman" w:eastAsia="Times New Roman" w:hAnsi="Times New Roman" w:cs="Times New Roman"/>
                <w:b/>
              </w:rPr>
              <w:t>од</w:t>
            </w:r>
          </w:p>
        </w:tc>
        <w:tc>
          <w:tcPr>
            <w:tcW w:w="4090" w:type="dxa"/>
            <w:gridSpan w:val="3"/>
            <w:tcBorders>
              <w:top w:val="single" w:sz="4" w:space="0" w:color="000000"/>
              <w:bottom w:val="single" w:sz="4" w:space="0" w:color="000000"/>
              <w:right w:val="single" w:sz="4" w:space="0" w:color="000000"/>
            </w:tcBorders>
          </w:tcPr>
          <w:p w:rsidR="00881414" w:rsidRPr="00125CA6" w:rsidRDefault="00881414" w:rsidP="00635AAA">
            <w:pPr>
              <w:spacing w:line="276" w:lineRule="auto"/>
              <w:ind w:right="22"/>
              <w:jc w:val="both"/>
              <w:rPr>
                <w:rFonts w:ascii="Calibri" w:eastAsia="Times New Roman" w:hAnsi="Calibri" w:cs="Times New Roman"/>
              </w:rPr>
            </w:pPr>
          </w:p>
        </w:tc>
        <w:tc>
          <w:tcPr>
            <w:tcW w:w="133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22"/>
              <w:jc w:val="both"/>
              <w:rPr>
                <w:rFonts w:ascii="Calibri" w:eastAsia="Times New Roman" w:hAnsi="Calibri" w:cs="Times New Roman"/>
              </w:rPr>
            </w:pPr>
            <w:r w:rsidRPr="00125CA6">
              <w:rPr>
                <w:rFonts w:ascii="Times New Roman" w:eastAsia="Times New Roman" w:hAnsi="Times New Roman" w:cs="Times New Roman"/>
                <w:b/>
              </w:rPr>
              <w:t>2022-2023 уч</w:t>
            </w:r>
            <w:proofErr w:type="gramStart"/>
            <w:r w:rsidRPr="00125CA6">
              <w:rPr>
                <w:rFonts w:ascii="Times New Roman" w:eastAsia="Times New Roman" w:hAnsi="Times New Roman" w:cs="Times New Roman"/>
                <w:b/>
              </w:rPr>
              <w:t>.г</w:t>
            </w:r>
            <w:proofErr w:type="gramEnd"/>
            <w:r w:rsidRPr="00125CA6">
              <w:rPr>
                <w:rFonts w:ascii="Times New Roman" w:eastAsia="Times New Roman" w:hAnsi="Times New Roman" w:cs="Times New Roman"/>
                <w:b/>
              </w:rPr>
              <w:t>од</w:t>
            </w:r>
          </w:p>
        </w:tc>
        <w:tc>
          <w:tcPr>
            <w:tcW w:w="133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22"/>
              <w:jc w:val="both"/>
              <w:rPr>
                <w:rFonts w:ascii="Calibri" w:eastAsia="Times New Roman" w:hAnsi="Calibri" w:cs="Times New Roman"/>
              </w:rPr>
            </w:pPr>
            <w:r w:rsidRPr="00125CA6">
              <w:rPr>
                <w:rFonts w:ascii="Times New Roman" w:eastAsia="Times New Roman" w:hAnsi="Times New Roman" w:cs="Times New Roman"/>
                <w:b/>
              </w:rPr>
              <w:t>2021-2022 уч</w:t>
            </w:r>
            <w:proofErr w:type="gramStart"/>
            <w:r w:rsidRPr="00125CA6">
              <w:rPr>
                <w:rFonts w:ascii="Times New Roman" w:eastAsia="Times New Roman" w:hAnsi="Times New Roman" w:cs="Times New Roman"/>
                <w:b/>
              </w:rPr>
              <w:t>.г</w:t>
            </w:r>
            <w:proofErr w:type="gramEnd"/>
            <w:r w:rsidRPr="00125CA6">
              <w:rPr>
                <w:rFonts w:ascii="Times New Roman" w:eastAsia="Times New Roman" w:hAnsi="Times New Roman" w:cs="Times New Roman"/>
                <w:b/>
              </w:rPr>
              <w:t>од</w:t>
            </w:r>
          </w:p>
        </w:tc>
      </w:tr>
      <w:tr w:rsidR="00881414" w:rsidRPr="00125CA6" w:rsidTr="007E0965">
        <w:trPr>
          <w:trHeight w:val="1099"/>
          <w:jc w:val="center"/>
        </w:trPr>
        <w:tc>
          <w:tcPr>
            <w:tcW w:w="166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64"/>
              <w:jc w:val="both"/>
              <w:rPr>
                <w:rFonts w:ascii="Calibri" w:eastAsia="Times New Roman" w:hAnsi="Calibri" w:cs="Times New Roman"/>
              </w:rPr>
            </w:pPr>
            <w:r w:rsidRPr="00125CA6">
              <w:rPr>
                <w:rFonts w:ascii="Times New Roman" w:eastAsia="Times New Roman" w:hAnsi="Times New Roman" w:cs="Times New Roman"/>
              </w:rPr>
              <w:lastRenderedPageBreak/>
              <w:t>Общее количество участников</w:t>
            </w:r>
          </w:p>
        </w:tc>
        <w:tc>
          <w:tcPr>
            <w:tcW w:w="1918" w:type="dxa"/>
            <w:gridSpan w:val="2"/>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91"/>
              <w:jc w:val="both"/>
              <w:rPr>
                <w:rFonts w:ascii="Calibri" w:eastAsia="Times New Roman" w:hAnsi="Calibri" w:cs="Times New Roman"/>
              </w:rPr>
            </w:pPr>
            <w:r w:rsidRPr="00125CA6">
              <w:rPr>
                <w:rFonts w:ascii="Times New Roman" w:eastAsia="Times New Roman" w:hAnsi="Times New Roman" w:cs="Times New Roman"/>
              </w:rPr>
              <w:t>Количество победителей и призеров</w:t>
            </w:r>
          </w:p>
        </w:tc>
        <w:tc>
          <w:tcPr>
            <w:tcW w:w="1500"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Общее количество</w:t>
            </w:r>
          </w:p>
          <w:p w:rsidR="00881414" w:rsidRPr="00125CA6" w:rsidRDefault="00881414" w:rsidP="00635AAA">
            <w:pPr>
              <w:spacing w:line="276" w:lineRule="auto"/>
              <w:ind w:left="27" w:right="47"/>
              <w:jc w:val="both"/>
              <w:rPr>
                <w:rFonts w:ascii="Calibri" w:eastAsia="Times New Roman" w:hAnsi="Calibri" w:cs="Times New Roman"/>
              </w:rPr>
            </w:pPr>
            <w:r w:rsidRPr="00125CA6">
              <w:rPr>
                <w:rFonts w:ascii="Times New Roman" w:eastAsia="Times New Roman" w:hAnsi="Times New Roman" w:cs="Times New Roman"/>
              </w:rPr>
              <w:t>победителей</w:t>
            </w:r>
          </w:p>
        </w:tc>
        <w:tc>
          <w:tcPr>
            <w:tcW w:w="163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89"/>
              <w:jc w:val="both"/>
              <w:rPr>
                <w:rFonts w:ascii="Calibri" w:eastAsia="Times New Roman" w:hAnsi="Calibri" w:cs="Times New Roman"/>
              </w:rPr>
            </w:pPr>
            <w:r w:rsidRPr="00125CA6">
              <w:rPr>
                <w:rFonts w:ascii="Times New Roman" w:eastAsia="Times New Roman" w:hAnsi="Times New Roman" w:cs="Times New Roman"/>
              </w:rPr>
              <w:t>Общее количество призеров</w:t>
            </w:r>
          </w:p>
        </w:tc>
        <w:tc>
          <w:tcPr>
            <w:tcW w:w="133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Общее количество</w:t>
            </w:r>
          </w:p>
          <w:p w:rsidR="00881414" w:rsidRPr="00125CA6" w:rsidRDefault="00881414" w:rsidP="00635AAA">
            <w:pPr>
              <w:spacing w:line="276" w:lineRule="auto"/>
              <w:ind w:left="15" w:right="35"/>
              <w:jc w:val="both"/>
              <w:rPr>
                <w:rFonts w:ascii="Calibri" w:eastAsia="Times New Roman" w:hAnsi="Calibri" w:cs="Times New Roman"/>
              </w:rPr>
            </w:pPr>
            <w:r w:rsidRPr="00125CA6">
              <w:rPr>
                <w:rFonts w:ascii="Times New Roman" w:eastAsia="Times New Roman" w:hAnsi="Times New Roman" w:cs="Times New Roman"/>
              </w:rPr>
              <w:t>участий</w:t>
            </w:r>
          </w:p>
        </w:tc>
        <w:tc>
          <w:tcPr>
            <w:tcW w:w="133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Общее количество</w:t>
            </w:r>
          </w:p>
          <w:p w:rsidR="00881414" w:rsidRPr="00125CA6" w:rsidRDefault="00881414" w:rsidP="00635AAA">
            <w:pPr>
              <w:spacing w:line="276" w:lineRule="auto"/>
              <w:ind w:left="92"/>
              <w:jc w:val="both"/>
              <w:rPr>
                <w:rFonts w:ascii="Calibri" w:eastAsia="Times New Roman" w:hAnsi="Calibri" w:cs="Times New Roman"/>
              </w:rPr>
            </w:pPr>
            <w:r w:rsidRPr="00125CA6">
              <w:rPr>
                <w:rFonts w:ascii="Times New Roman" w:eastAsia="Times New Roman" w:hAnsi="Times New Roman" w:cs="Times New Roman"/>
              </w:rPr>
              <w:t>участий</w:t>
            </w:r>
          </w:p>
        </w:tc>
      </w:tr>
      <w:tr w:rsidR="00881414" w:rsidRPr="00125CA6" w:rsidTr="007E0965">
        <w:trPr>
          <w:trHeight w:val="278"/>
          <w:jc w:val="center"/>
        </w:trPr>
        <w:tc>
          <w:tcPr>
            <w:tcW w:w="166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19"/>
              <w:jc w:val="both"/>
              <w:rPr>
                <w:rFonts w:ascii="Calibri" w:eastAsia="Times New Roman" w:hAnsi="Calibri" w:cs="Times New Roman"/>
              </w:rPr>
            </w:pPr>
            <w:r w:rsidRPr="00125CA6">
              <w:rPr>
                <w:rFonts w:ascii="Times New Roman" w:eastAsia="Times New Roman" w:hAnsi="Times New Roman" w:cs="Times New Roman"/>
              </w:rPr>
              <w:t>76</w:t>
            </w:r>
          </w:p>
        </w:tc>
        <w:tc>
          <w:tcPr>
            <w:tcW w:w="1918" w:type="dxa"/>
            <w:gridSpan w:val="2"/>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23"/>
              <w:jc w:val="both"/>
              <w:rPr>
                <w:rFonts w:ascii="Calibri" w:eastAsia="Times New Roman" w:hAnsi="Calibri" w:cs="Times New Roman"/>
              </w:rPr>
            </w:pPr>
            <w:r w:rsidRPr="00125CA6">
              <w:rPr>
                <w:rFonts w:ascii="Times New Roman" w:eastAsia="Times New Roman" w:hAnsi="Times New Roman" w:cs="Times New Roman"/>
              </w:rPr>
              <w:t>9 (11,8%)</w:t>
            </w:r>
          </w:p>
        </w:tc>
        <w:tc>
          <w:tcPr>
            <w:tcW w:w="1500"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19"/>
              <w:jc w:val="both"/>
              <w:rPr>
                <w:rFonts w:ascii="Calibri" w:eastAsia="Times New Roman" w:hAnsi="Calibri" w:cs="Times New Roman"/>
              </w:rPr>
            </w:pPr>
            <w:r w:rsidRPr="00125CA6">
              <w:rPr>
                <w:rFonts w:ascii="Times New Roman" w:eastAsia="Times New Roman" w:hAnsi="Times New Roman" w:cs="Times New Roman"/>
              </w:rPr>
              <w:t>3</w:t>
            </w:r>
          </w:p>
        </w:tc>
        <w:tc>
          <w:tcPr>
            <w:tcW w:w="163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18"/>
              <w:jc w:val="both"/>
              <w:rPr>
                <w:rFonts w:ascii="Calibri" w:eastAsia="Times New Roman" w:hAnsi="Calibri" w:cs="Times New Roman"/>
              </w:rPr>
            </w:pPr>
            <w:r w:rsidRPr="00125CA6">
              <w:rPr>
                <w:rFonts w:ascii="Times New Roman" w:eastAsia="Times New Roman" w:hAnsi="Times New Roman" w:cs="Times New Roman"/>
              </w:rPr>
              <w:t xml:space="preserve">6 </w:t>
            </w:r>
          </w:p>
        </w:tc>
        <w:tc>
          <w:tcPr>
            <w:tcW w:w="133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19"/>
              <w:jc w:val="both"/>
              <w:rPr>
                <w:rFonts w:ascii="Calibri" w:eastAsia="Times New Roman" w:hAnsi="Calibri" w:cs="Times New Roman"/>
              </w:rPr>
            </w:pPr>
            <w:r w:rsidRPr="00125CA6">
              <w:rPr>
                <w:rFonts w:ascii="Times New Roman" w:eastAsia="Times New Roman" w:hAnsi="Times New Roman" w:cs="Times New Roman"/>
              </w:rPr>
              <w:t>67</w:t>
            </w:r>
          </w:p>
        </w:tc>
        <w:tc>
          <w:tcPr>
            <w:tcW w:w="1334"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18"/>
              <w:jc w:val="both"/>
              <w:rPr>
                <w:rFonts w:ascii="Calibri" w:eastAsia="Times New Roman" w:hAnsi="Calibri" w:cs="Times New Roman"/>
              </w:rPr>
            </w:pPr>
            <w:r w:rsidRPr="00125CA6">
              <w:rPr>
                <w:rFonts w:ascii="Times New Roman" w:eastAsia="Times New Roman" w:hAnsi="Times New Roman" w:cs="Times New Roman"/>
              </w:rPr>
              <w:t>59</w:t>
            </w:r>
          </w:p>
        </w:tc>
      </w:tr>
    </w:tbl>
    <w:p w:rsidR="001261BE" w:rsidRDefault="001261BE" w:rsidP="00635AAA">
      <w:pPr>
        <w:suppressAutoHyphens/>
        <w:spacing w:before="0" w:beforeAutospacing="0" w:after="15" w:afterAutospacing="0" w:line="276" w:lineRule="auto"/>
        <w:ind w:left="-15" w:firstLine="698"/>
        <w:jc w:val="both"/>
        <w:rPr>
          <w:rFonts w:ascii="Times New Roman" w:eastAsia="Times New Roman" w:hAnsi="Times New Roman" w:cs="Times New Roman"/>
          <w:sz w:val="24"/>
          <w:szCs w:val="24"/>
          <w:lang w:val="ru-RU" w:eastAsia="ru-RU"/>
        </w:rPr>
      </w:pPr>
    </w:p>
    <w:p w:rsidR="00881414" w:rsidRPr="00791677" w:rsidRDefault="00881414" w:rsidP="00635AAA">
      <w:pPr>
        <w:suppressAutoHyphens/>
        <w:spacing w:before="0" w:beforeAutospacing="0" w:after="15" w:afterAutospacing="0" w:line="276" w:lineRule="auto"/>
        <w:ind w:left="-15" w:firstLine="698"/>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Данные таблицы свидетельствуют, что в текущем учебном году по сравнению с прошедшим учебным годом: </w:t>
      </w:r>
    </w:p>
    <w:p w:rsidR="00881414" w:rsidRPr="00791677" w:rsidRDefault="00881414" w:rsidP="00635AAA">
      <w:pPr>
        <w:suppressAutoHyphens/>
        <w:spacing w:before="0" w:beforeAutospacing="0" w:after="4" w:afterAutospacing="0" w:line="276" w:lineRule="auto"/>
        <w:ind w:left="718" w:right="-2" w:hanging="718"/>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-общее количество участников увеличилось на 9 чел.; </w:t>
      </w:r>
    </w:p>
    <w:p w:rsidR="00881414" w:rsidRPr="00791677" w:rsidRDefault="00881414" w:rsidP="00635AAA">
      <w:pPr>
        <w:suppressAutoHyphens/>
        <w:spacing w:before="0" w:beforeAutospacing="0" w:after="4" w:afterAutospacing="0" w:line="276" w:lineRule="auto"/>
        <w:ind w:left="718" w:right="-2" w:hanging="718"/>
        <w:jc w:val="both"/>
        <w:rPr>
          <w:rFonts w:ascii="Times New Roman" w:eastAsia="Times New Roman" w:hAnsi="Times New Roman" w:cs="Times New Roman"/>
          <w:sz w:val="24"/>
          <w:szCs w:val="24"/>
          <w:lang w:val="ru-RU" w:eastAsia="ru-RU"/>
        </w:rPr>
      </w:pPr>
      <w:r w:rsidRPr="00791677">
        <w:rPr>
          <w:rFonts w:ascii="Times New Roman" w:eastAsia="Times New Roman" w:hAnsi="Times New Roman" w:cs="Times New Roman"/>
          <w:sz w:val="24"/>
          <w:szCs w:val="24"/>
          <w:lang w:val="ru-RU" w:eastAsia="ru-RU"/>
        </w:rPr>
        <w:t>- количество победителей и призеров увеличилось.</w:t>
      </w:r>
    </w:p>
    <w:p w:rsidR="00881414" w:rsidRPr="00791677" w:rsidRDefault="00881414" w:rsidP="00635AAA">
      <w:pPr>
        <w:suppressAutoHyphens/>
        <w:spacing w:before="0" w:beforeAutospacing="0" w:after="4" w:afterAutospacing="0" w:line="276" w:lineRule="auto"/>
        <w:ind w:left="718" w:right="-2" w:hanging="718"/>
        <w:jc w:val="both"/>
        <w:rPr>
          <w:rFonts w:ascii="Calibri" w:eastAsia="Times New Roman" w:hAnsi="Calibri" w:cs="Times New Roman"/>
          <w:lang w:val="ru-RU" w:eastAsia="ru-RU"/>
        </w:rPr>
      </w:pPr>
    </w:p>
    <w:p w:rsidR="00881414" w:rsidRPr="00791677" w:rsidRDefault="00881414" w:rsidP="001261BE">
      <w:pPr>
        <w:keepNext/>
        <w:keepLines/>
        <w:suppressAutoHyphens/>
        <w:spacing w:before="0" w:beforeAutospacing="0" w:after="0" w:afterAutospacing="0" w:line="276" w:lineRule="auto"/>
        <w:ind w:right="-2"/>
        <w:jc w:val="center"/>
        <w:outlineLvl w:val="1"/>
        <w:rPr>
          <w:rFonts w:ascii="Times New Roman" w:eastAsia="Times New Roman" w:hAnsi="Times New Roman" w:cs="Times New Roman"/>
          <w:b/>
          <w:sz w:val="24"/>
          <w:szCs w:val="24"/>
          <w:lang w:val="ru-RU" w:eastAsia="ru-RU"/>
        </w:rPr>
      </w:pPr>
      <w:r w:rsidRPr="00791677">
        <w:rPr>
          <w:rFonts w:ascii="Times New Roman" w:eastAsia="Times New Roman" w:hAnsi="Times New Roman" w:cs="Times New Roman"/>
          <w:b/>
          <w:sz w:val="24"/>
          <w:szCs w:val="24"/>
          <w:lang w:val="ru-RU" w:eastAsia="ru-RU"/>
        </w:rPr>
        <w:t>Количество участников, победителей и призеров школьного этапа ВсОШ в разрезе предметов</w:t>
      </w:r>
    </w:p>
    <w:p w:rsidR="00881414" w:rsidRPr="00791677" w:rsidRDefault="00881414" w:rsidP="00635AAA">
      <w:pPr>
        <w:keepNext/>
        <w:keepLines/>
        <w:suppressAutoHyphens/>
        <w:spacing w:before="0" w:beforeAutospacing="0" w:after="0" w:afterAutospacing="0" w:line="276" w:lineRule="auto"/>
        <w:ind w:right="-2"/>
        <w:jc w:val="both"/>
        <w:outlineLvl w:val="1"/>
        <w:rPr>
          <w:rFonts w:ascii="Calibri" w:eastAsia="Times New Roman" w:hAnsi="Calibri" w:cs="Times New Roman"/>
          <w:lang w:val="ru-RU" w:eastAsia="ru-RU"/>
        </w:rPr>
      </w:pPr>
    </w:p>
    <w:tbl>
      <w:tblPr>
        <w:tblStyle w:val="TableGrid"/>
        <w:tblW w:w="9564" w:type="dxa"/>
        <w:jc w:val="center"/>
        <w:tblInd w:w="0" w:type="dxa"/>
        <w:tblLayout w:type="fixed"/>
        <w:tblCellMar>
          <w:top w:w="7" w:type="dxa"/>
          <w:left w:w="106" w:type="dxa"/>
          <w:right w:w="103" w:type="dxa"/>
        </w:tblCellMar>
        <w:tblLook w:val="04A0" w:firstRow="1" w:lastRow="0" w:firstColumn="1" w:lastColumn="0" w:noHBand="0" w:noVBand="1"/>
      </w:tblPr>
      <w:tblGrid>
        <w:gridCol w:w="496"/>
        <w:gridCol w:w="1849"/>
        <w:gridCol w:w="1528"/>
        <w:gridCol w:w="1552"/>
        <w:gridCol w:w="1491"/>
        <w:gridCol w:w="1157"/>
        <w:gridCol w:w="1491"/>
      </w:tblGrid>
      <w:tr w:rsidR="00881414" w:rsidRPr="00125CA6" w:rsidTr="007E0965">
        <w:trPr>
          <w:trHeight w:val="564"/>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58"/>
              <w:jc w:val="both"/>
              <w:rPr>
                <w:rFonts w:ascii="Calibri" w:eastAsia="Times New Roman" w:hAnsi="Calibri" w:cs="Times New Roman"/>
              </w:rPr>
            </w:pPr>
            <w:r w:rsidRPr="00125CA6">
              <w:rPr>
                <w:rFonts w:ascii="Times New Roman" w:eastAsia="Times New Roman" w:hAnsi="Times New Roman" w:cs="Times New Roman"/>
                <w:b/>
              </w:rPr>
              <w:t>№</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
              <w:jc w:val="both"/>
              <w:rPr>
                <w:rFonts w:ascii="Calibri" w:eastAsia="Times New Roman" w:hAnsi="Calibri" w:cs="Times New Roman"/>
              </w:rPr>
            </w:pPr>
            <w:r w:rsidRPr="00125CA6">
              <w:rPr>
                <w:rFonts w:ascii="Times New Roman" w:eastAsia="Times New Roman" w:hAnsi="Times New Roman" w:cs="Times New Roman"/>
                <w:b/>
              </w:rPr>
              <w:t>Предмет</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65"/>
              <w:jc w:val="both"/>
              <w:rPr>
                <w:rFonts w:ascii="Calibri" w:eastAsia="Times New Roman" w:hAnsi="Calibri" w:cs="Times New Roman"/>
              </w:rPr>
            </w:pPr>
            <w:r w:rsidRPr="00125CA6">
              <w:rPr>
                <w:rFonts w:ascii="Times New Roman" w:eastAsia="Times New Roman" w:hAnsi="Times New Roman" w:cs="Times New Roman"/>
              </w:rPr>
              <w:t>Фактическое кол-во участников</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65"/>
              <w:jc w:val="both"/>
              <w:rPr>
                <w:rFonts w:ascii="Calibri" w:eastAsia="Times New Roman" w:hAnsi="Calibri" w:cs="Times New Roman"/>
              </w:rPr>
            </w:pPr>
            <w:r w:rsidRPr="00125CA6">
              <w:rPr>
                <w:rFonts w:ascii="Times New Roman" w:eastAsia="Times New Roman" w:hAnsi="Times New Roman" w:cs="Times New Roman"/>
                <w:b/>
              </w:rPr>
              <w:t>Кол-во победителей и призеров</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b/>
              </w:rPr>
              <w:t>Кол-во победителей</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b/>
              </w:rPr>
              <w:t>Кол-во  призеров</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b/>
              </w:rPr>
              <w:t>% победителей и призеров</w:t>
            </w:r>
          </w:p>
        </w:tc>
      </w:tr>
      <w:tr w:rsidR="00881414" w:rsidRPr="00125CA6" w:rsidTr="007E0965">
        <w:trPr>
          <w:trHeight w:val="325"/>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1</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Английский язык</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3</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r>
      <w:tr w:rsidR="00881414" w:rsidRPr="00125CA6" w:rsidTr="007E0965">
        <w:trPr>
          <w:trHeight w:val="325"/>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2</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Биология</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14</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3</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2</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21,4</w:t>
            </w:r>
          </w:p>
        </w:tc>
      </w:tr>
      <w:tr w:rsidR="00881414" w:rsidRPr="00125CA6" w:rsidTr="007E0965">
        <w:trPr>
          <w:trHeight w:val="325"/>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3</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География</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8</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2</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28</w:t>
            </w:r>
          </w:p>
        </w:tc>
      </w:tr>
      <w:tr w:rsidR="00881414" w:rsidRPr="00125CA6" w:rsidTr="007E0965">
        <w:trPr>
          <w:trHeight w:val="325"/>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4</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История</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10</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r>
      <w:tr w:rsidR="00881414" w:rsidRPr="00125CA6" w:rsidTr="007E0965">
        <w:trPr>
          <w:trHeight w:val="327"/>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5</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Литература</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6</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r>
      <w:tr w:rsidR="00881414" w:rsidRPr="00125CA6" w:rsidTr="007E0965">
        <w:trPr>
          <w:trHeight w:val="325"/>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6</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Математика</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14</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r>
      <w:tr w:rsidR="00881414" w:rsidRPr="00125CA6" w:rsidTr="007E0965">
        <w:trPr>
          <w:trHeight w:val="327"/>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7</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Обществознание</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5</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60</w:t>
            </w:r>
          </w:p>
        </w:tc>
      </w:tr>
      <w:tr w:rsidR="00881414" w:rsidRPr="00125CA6" w:rsidTr="007E0965">
        <w:trPr>
          <w:trHeight w:val="327"/>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8</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Русский язык</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11</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4</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3</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36,3</w:t>
            </w:r>
          </w:p>
        </w:tc>
      </w:tr>
      <w:tr w:rsidR="00881414" w:rsidRPr="00125CA6" w:rsidTr="007E0965">
        <w:trPr>
          <w:trHeight w:val="325"/>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rPr>
              <w:t>9</w:t>
            </w: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Физика</w:t>
            </w:r>
          </w:p>
        </w:tc>
        <w:tc>
          <w:tcPr>
            <w:tcW w:w="1528"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right="62"/>
              <w:jc w:val="both"/>
              <w:rPr>
                <w:rFonts w:ascii="Calibri" w:eastAsia="Times New Roman" w:hAnsi="Calibri" w:cs="Times New Roman"/>
              </w:rPr>
            </w:pPr>
            <w:r w:rsidRPr="00125CA6">
              <w:rPr>
                <w:rFonts w:ascii="Times New Roman" w:eastAsia="Times New Roman" w:hAnsi="Times New Roman" w:cs="Times New Roman"/>
              </w:rPr>
              <w:t>5</w:t>
            </w:r>
          </w:p>
        </w:tc>
        <w:tc>
          <w:tcPr>
            <w:tcW w:w="1552"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15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0</w:t>
            </w:r>
          </w:p>
        </w:tc>
      </w:tr>
      <w:tr w:rsidR="00881414" w:rsidRPr="00125CA6" w:rsidTr="007E0965">
        <w:trPr>
          <w:trHeight w:val="327"/>
          <w:jc w:val="center"/>
        </w:trPr>
        <w:tc>
          <w:tcPr>
            <w:tcW w:w="495"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Times New Roman" w:eastAsia="Times New Roman" w:hAnsi="Times New Roman" w:cs="Times New Roman"/>
              </w:rPr>
            </w:pPr>
          </w:p>
        </w:tc>
        <w:tc>
          <w:tcPr>
            <w:tcW w:w="18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ind w:left="2"/>
              <w:jc w:val="both"/>
              <w:rPr>
                <w:rFonts w:ascii="Calibri" w:eastAsia="Times New Roman" w:hAnsi="Calibri" w:cs="Times New Roman"/>
              </w:rPr>
            </w:pPr>
            <w:r w:rsidRPr="00125CA6">
              <w:rPr>
                <w:rFonts w:ascii="Times New Roman" w:eastAsia="Times New Roman" w:hAnsi="Times New Roman" w:cs="Times New Roman"/>
                <w:b/>
              </w:rPr>
              <w:t>ИТОГО:</w:t>
            </w:r>
          </w:p>
        </w:tc>
        <w:tc>
          <w:tcPr>
            <w:tcW w:w="1528" w:type="dxa"/>
            <w:tcBorders>
              <w:top w:val="single" w:sz="4" w:space="0" w:color="000000"/>
              <w:left w:val="single" w:sz="4" w:space="0" w:color="000000"/>
              <w:bottom w:val="single" w:sz="4" w:space="0" w:color="000000"/>
              <w:right w:val="single" w:sz="4" w:space="0" w:color="000000"/>
            </w:tcBorders>
            <w:vAlign w:val="bottom"/>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67</w:t>
            </w:r>
          </w:p>
        </w:tc>
        <w:tc>
          <w:tcPr>
            <w:tcW w:w="1552" w:type="dxa"/>
            <w:tcBorders>
              <w:top w:val="single" w:sz="4" w:space="0" w:color="000000"/>
              <w:left w:val="single" w:sz="4" w:space="0" w:color="000000"/>
              <w:bottom w:val="single" w:sz="4" w:space="0" w:color="000000"/>
              <w:right w:val="single" w:sz="4" w:space="0" w:color="000000"/>
            </w:tcBorders>
            <w:vAlign w:val="bottom"/>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9</w:t>
            </w:r>
          </w:p>
        </w:tc>
        <w:tc>
          <w:tcPr>
            <w:tcW w:w="1491" w:type="dxa"/>
            <w:tcBorders>
              <w:top w:val="single" w:sz="4" w:space="0" w:color="000000"/>
              <w:left w:val="single" w:sz="4" w:space="0" w:color="000000"/>
              <w:bottom w:val="single" w:sz="4" w:space="0" w:color="000000"/>
              <w:right w:val="single" w:sz="4" w:space="0" w:color="000000"/>
            </w:tcBorders>
            <w:vAlign w:val="bottom"/>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3</w:t>
            </w:r>
          </w:p>
        </w:tc>
        <w:tc>
          <w:tcPr>
            <w:tcW w:w="1157" w:type="dxa"/>
            <w:tcBorders>
              <w:top w:val="single" w:sz="4" w:space="0" w:color="000000"/>
              <w:left w:val="single" w:sz="4" w:space="0" w:color="000000"/>
              <w:bottom w:val="single" w:sz="4" w:space="0" w:color="000000"/>
              <w:right w:val="single" w:sz="4" w:space="0" w:color="000000"/>
            </w:tcBorders>
            <w:vAlign w:val="bottom"/>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6</w:t>
            </w:r>
          </w:p>
        </w:tc>
        <w:tc>
          <w:tcPr>
            <w:tcW w:w="149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spacing w:line="276" w:lineRule="auto"/>
              <w:jc w:val="both"/>
              <w:rPr>
                <w:rFonts w:ascii="Calibri" w:eastAsia="Times New Roman" w:hAnsi="Calibri" w:cs="Times New Roman"/>
              </w:rPr>
            </w:pPr>
            <w:r w:rsidRPr="00125CA6">
              <w:rPr>
                <w:rFonts w:ascii="Times New Roman" w:eastAsia="Times New Roman" w:hAnsi="Times New Roman" w:cs="Times New Roman"/>
              </w:rPr>
              <w:t>11,8</w:t>
            </w:r>
          </w:p>
        </w:tc>
      </w:tr>
    </w:tbl>
    <w:p w:rsidR="00881414" w:rsidRPr="00791677" w:rsidRDefault="00881414" w:rsidP="00635AAA">
      <w:pPr>
        <w:keepNext/>
        <w:keepLines/>
        <w:suppressAutoHyphens/>
        <w:spacing w:before="0" w:beforeAutospacing="0" w:after="0" w:afterAutospacing="0" w:line="276" w:lineRule="auto"/>
        <w:ind w:right="-2"/>
        <w:jc w:val="both"/>
        <w:outlineLvl w:val="1"/>
        <w:rPr>
          <w:rFonts w:ascii="Times New Roman" w:eastAsia="Times New Roman" w:hAnsi="Times New Roman" w:cs="Times New Roman"/>
          <w:b/>
          <w:sz w:val="24"/>
          <w:szCs w:val="24"/>
          <w:lang w:val="ru-RU" w:eastAsia="ru-RU"/>
        </w:rPr>
      </w:pPr>
    </w:p>
    <w:p w:rsidR="00881414" w:rsidRPr="00791677" w:rsidRDefault="00881414" w:rsidP="001261BE">
      <w:pPr>
        <w:keepNext/>
        <w:keepLines/>
        <w:suppressAutoHyphens/>
        <w:spacing w:before="0" w:beforeAutospacing="0" w:after="0" w:afterAutospacing="0" w:line="276" w:lineRule="auto"/>
        <w:ind w:right="-2"/>
        <w:jc w:val="center"/>
        <w:outlineLvl w:val="1"/>
        <w:rPr>
          <w:rFonts w:ascii="Times New Roman" w:eastAsia="Times New Roman" w:hAnsi="Times New Roman" w:cs="Times New Roman"/>
          <w:b/>
          <w:sz w:val="24"/>
          <w:szCs w:val="24"/>
          <w:lang w:val="ru-RU" w:eastAsia="ru-RU"/>
        </w:rPr>
      </w:pPr>
      <w:r w:rsidRPr="00791677">
        <w:rPr>
          <w:rFonts w:ascii="Times New Roman" w:eastAsia="Times New Roman" w:hAnsi="Times New Roman" w:cs="Times New Roman"/>
          <w:b/>
          <w:sz w:val="24"/>
          <w:szCs w:val="24"/>
          <w:lang w:val="ru-RU" w:eastAsia="ru-RU"/>
        </w:rPr>
        <w:t>Количество участников, победителей и призеров муниципального этапа</w:t>
      </w:r>
    </w:p>
    <w:p w:rsidR="00881414" w:rsidRPr="00791677" w:rsidRDefault="00881414" w:rsidP="001261BE">
      <w:pPr>
        <w:keepNext/>
        <w:keepLines/>
        <w:suppressAutoHyphens/>
        <w:spacing w:before="0" w:beforeAutospacing="0" w:after="0" w:afterAutospacing="0" w:line="276" w:lineRule="auto"/>
        <w:ind w:right="-2"/>
        <w:jc w:val="center"/>
        <w:outlineLvl w:val="1"/>
        <w:rPr>
          <w:rFonts w:ascii="Times New Roman" w:eastAsia="Times New Roman" w:hAnsi="Times New Roman" w:cs="Times New Roman"/>
          <w:b/>
          <w:sz w:val="24"/>
          <w:szCs w:val="24"/>
          <w:lang w:val="ru-RU" w:eastAsia="ru-RU"/>
        </w:rPr>
      </w:pPr>
      <w:r w:rsidRPr="00791677">
        <w:rPr>
          <w:rFonts w:ascii="Times New Roman" w:eastAsia="Times New Roman" w:hAnsi="Times New Roman" w:cs="Times New Roman"/>
          <w:b/>
          <w:sz w:val="24"/>
          <w:szCs w:val="24"/>
          <w:lang w:val="ru-RU" w:eastAsia="ru-RU"/>
        </w:rPr>
        <w:t>ВсОШ в разрезе предметов</w:t>
      </w:r>
    </w:p>
    <w:p w:rsidR="00881414" w:rsidRPr="00791677" w:rsidRDefault="00881414" w:rsidP="00635AAA">
      <w:pPr>
        <w:keepNext/>
        <w:keepLines/>
        <w:suppressAutoHyphens/>
        <w:spacing w:before="0" w:beforeAutospacing="0" w:after="0" w:afterAutospacing="0" w:line="276" w:lineRule="auto"/>
        <w:ind w:right="-2"/>
        <w:jc w:val="both"/>
        <w:outlineLvl w:val="1"/>
        <w:rPr>
          <w:rFonts w:ascii="Calibri" w:eastAsia="Times New Roman" w:hAnsi="Calibri" w:cs="Times New Roman"/>
          <w:lang w:val="ru-RU" w:eastAsia="ru-RU"/>
        </w:rPr>
      </w:pPr>
    </w:p>
    <w:tbl>
      <w:tblPr>
        <w:tblW w:w="9485" w:type="dxa"/>
        <w:jc w:val="center"/>
        <w:tblInd w:w="86" w:type="dxa"/>
        <w:tblLayout w:type="fixed"/>
        <w:tblLook w:val="04A0" w:firstRow="1" w:lastRow="0" w:firstColumn="1" w:lastColumn="0" w:noHBand="0" w:noVBand="1"/>
      </w:tblPr>
      <w:tblGrid>
        <w:gridCol w:w="2735"/>
        <w:gridCol w:w="2003"/>
        <w:gridCol w:w="1837"/>
        <w:gridCol w:w="1649"/>
        <w:gridCol w:w="1261"/>
      </w:tblGrid>
      <w:tr w:rsidR="00881414" w:rsidRPr="00125CA6" w:rsidTr="001261BE">
        <w:trPr>
          <w:trHeight w:val="398"/>
          <w:jc w:val="center"/>
        </w:trPr>
        <w:tc>
          <w:tcPr>
            <w:tcW w:w="2735" w:type="dxa"/>
            <w:vMerge w:val="restart"/>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Общеобразовательные предметы</w:t>
            </w:r>
          </w:p>
        </w:tc>
        <w:tc>
          <w:tcPr>
            <w:tcW w:w="6750" w:type="dxa"/>
            <w:gridSpan w:val="4"/>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Муниципальный этап</w:t>
            </w:r>
          </w:p>
        </w:tc>
      </w:tr>
      <w:tr w:rsidR="00881414" w:rsidRPr="00125CA6" w:rsidTr="001261BE">
        <w:trPr>
          <w:trHeight w:val="1275"/>
          <w:jc w:val="center"/>
        </w:trPr>
        <w:tc>
          <w:tcPr>
            <w:tcW w:w="2735" w:type="dxa"/>
            <w:vMerge/>
            <w:tcBorders>
              <w:top w:val="single" w:sz="4" w:space="0" w:color="000000"/>
              <w:left w:val="single" w:sz="4" w:space="0" w:color="000000"/>
              <w:bottom w:val="single" w:sz="4" w:space="0" w:color="000000"/>
              <w:right w:val="single" w:sz="4" w:space="0" w:color="000000"/>
            </w:tcBorders>
            <w:vAlign w:val="center"/>
          </w:tcPr>
          <w:p w:rsidR="00881414" w:rsidRPr="00125CA6" w:rsidRDefault="00881414" w:rsidP="00635AAA">
            <w:pPr>
              <w:widowControl w:val="0"/>
              <w:suppressAutoHyphens/>
              <w:spacing w:before="0" w:beforeAutospacing="0" w:after="0" w:afterAutospacing="0" w:line="276" w:lineRule="auto"/>
              <w:jc w:val="both"/>
              <w:rPr>
                <w:rFonts w:ascii="Times New Roman" w:eastAsia="Times New Roman" w:hAnsi="Times New Roman" w:cs="Times New Roman"/>
                <w:lang w:val="ru-RU" w:eastAsia="ru-RU"/>
              </w:rPr>
            </w:pPr>
          </w:p>
        </w:tc>
        <w:tc>
          <w:tcPr>
            <w:tcW w:w="2003"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Фактическое кол-во участников (чел.)</w:t>
            </w:r>
          </w:p>
        </w:tc>
        <w:tc>
          <w:tcPr>
            <w:tcW w:w="1837"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Общее кол-во</w:t>
            </w:r>
            <w:r w:rsidRPr="00125CA6">
              <w:rPr>
                <w:rFonts w:ascii="Times New Roman" w:eastAsia="Times New Roman" w:hAnsi="Times New Roman" w:cs="Times New Roman"/>
                <w:lang w:val="ru-RU" w:eastAsia="ru-RU"/>
              </w:rPr>
              <w:br/>
              <w:t>победителей и призеров (чел.)</w:t>
            </w:r>
          </w:p>
        </w:tc>
        <w:tc>
          <w:tcPr>
            <w:tcW w:w="1649"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Кол-во победителей</w:t>
            </w:r>
            <w:r w:rsidRPr="00125CA6">
              <w:rPr>
                <w:rFonts w:ascii="Times New Roman" w:eastAsia="Times New Roman" w:hAnsi="Times New Roman" w:cs="Times New Roman"/>
                <w:lang w:val="ru-RU" w:eastAsia="ru-RU"/>
              </w:rPr>
              <w:br/>
              <w:t>(чел.)</w:t>
            </w:r>
          </w:p>
        </w:tc>
        <w:tc>
          <w:tcPr>
            <w:tcW w:w="1261" w:type="dxa"/>
            <w:tcBorders>
              <w:top w:val="single" w:sz="4" w:space="0" w:color="000000"/>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 xml:space="preserve">Кол-во </w:t>
            </w:r>
            <w:r w:rsidRPr="00125CA6">
              <w:rPr>
                <w:rFonts w:ascii="Times New Roman" w:eastAsia="Times New Roman" w:hAnsi="Times New Roman" w:cs="Times New Roman"/>
                <w:lang w:val="ru-RU" w:eastAsia="ru-RU"/>
              </w:rPr>
              <w:br/>
              <w:t>призеров (чел.)</w:t>
            </w:r>
          </w:p>
        </w:tc>
      </w:tr>
      <w:tr w:rsidR="00881414" w:rsidRPr="00125CA6" w:rsidTr="001261BE">
        <w:trPr>
          <w:trHeight w:val="315"/>
          <w:jc w:val="center"/>
        </w:trPr>
        <w:tc>
          <w:tcPr>
            <w:tcW w:w="2735"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Биология</w:t>
            </w:r>
          </w:p>
        </w:tc>
        <w:tc>
          <w:tcPr>
            <w:tcW w:w="2003"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1</w:t>
            </w:r>
          </w:p>
        </w:tc>
        <w:tc>
          <w:tcPr>
            <w:tcW w:w="1837"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1</w:t>
            </w:r>
          </w:p>
        </w:tc>
        <w:tc>
          <w:tcPr>
            <w:tcW w:w="1649"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0</w:t>
            </w:r>
          </w:p>
        </w:tc>
        <w:tc>
          <w:tcPr>
            <w:tcW w:w="1261"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1</w:t>
            </w:r>
          </w:p>
        </w:tc>
      </w:tr>
      <w:tr w:rsidR="00881414" w:rsidRPr="00125CA6" w:rsidTr="001261BE">
        <w:trPr>
          <w:trHeight w:val="315"/>
          <w:jc w:val="center"/>
        </w:trPr>
        <w:tc>
          <w:tcPr>
            <w:tcW w:w="2735"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География</w:t>
            </w:r>
          </w:p>
        </w:tc>
        <w:tc>
          <w:tcPr>
            <w:tcW w:w="2003"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1</w:t>
            </w:r>
          </w:p>
        </w:tc>
        <w:tc>
          <w:tcPr>
            <w:tcW w:w="1837"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0</w:t>
            </w:r>
          </w:p>
        </w:tc>
        <w:tc>
          <w:tcPr>
            <w:tcW w:w="1649"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0</w:t>
            </w:r>
          </w:p>
        </w:tc>
        <w:tc>
          <w:tcPr>
            <w:tcW w:w="1261"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0</w:t>
            </w:r>
          </w:p>
        </w:tc>
      </w:tr>
      <w:tr w:rsidR="00881414" w:rsidRPr="00125CA6" w:rsidTr="001261BE">
        <w:trPr>
          <w:trHeight w:val="315"/>
          <w:jc w:val="center"/>
        </w:trPr>
        <w:tc>
          <w:tcPr>
            <w:tcW w:w="2735"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b/>
                <w:bCs/>
                <w:lang w:val="ru-RU" w:eastAsia="ru-RU"/>
              </w:rPr>
              <w:t>ВСЕГО</w:t>
            </w:r>
          </w:p>
        </w:tc>
        <w:tc>
          <w:tcPr>
            <w:tcW w:w="2003"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2</w:t>
            </w:r>
          </w:p>
        </w:tc>
        <w:tc>
          <w:tcPr>
            <w:tcW w:w="1837"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0</w:t>
            </w:r>
          </w:p>
        </w:tc>
        <w:tc>
          <w:tcPr>
            <w:tcW w:w="1649"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0</w:t>
            </w:r>
          </w:p>
        </w:tc>
        <w:tc>
          <w:tcPr>
            <w:tcW w:w="1261" w:type="dxa"/>
            <w:tcBorders>
              <w:left w:val="single" w:sz="4" w:space="0" w:color="000000"/>
              <w:bottom w:val="single" w:sz="4" w:space="0" w:color="000000"/>
              <w:right w:val="single" w:sz="4" w:space="0" w:color="000000"/>
            </w:tcBorders>
          </w:tcPr>
          <w:p w:rsidR="00881414" w:rsidRPr="00125CA6" w:rsidRDefault="00881414" w:rsidP="00635AAA">
            <w:pPr>
              <w:widowControl w:val="0"/>
              <w:suppressAutoHyphens/>
              <w:spacing w:before="0" w:beforeAutospacing="0" w:after="200" w:afterAutospacing="0" w:line="276" w:lineRule="auto"/>
              <w:jc w:val="both"/>
              <w:rPr>
                <w:rFonts w:ascii="Calibri" w:eastAsia="Times New Roman" w:hAnsi="Calibri" w:cs="Times New Roman"/>
                <w:lang w:val="ru-RU" w:eastAsia="ru-RU"/>
              </w:rPr>
            </w:pPr>
            <w:r w:rsidRPr="00125CA6">
              <w:rPr>
                <w:rFonts w:ascii="Times New Roman" w:eastAsia="Times New Roman" w:hAnsi="Times New Roman" w:cs="Times New Roman"/>
                <w:lang w:val="ru-RU" w:eastAsia="ru-RU"/>
              </w:rPr>
              <w:t>1</w:t>
            </w:r>
          </w:p>
        </w:tc>
      </w:tr>
    </w:tbl>
    <w:p w:rsidR="00881414" w:rsidRPr="00791677" w:rsidRDefault="00881414" w:rsidP="00635AAA">
      <w:pPr>
        <w:suppressAutoHyphens/>
        <w:spacing w:before="0" w:beforeAutospacing="0" w:after="15" w:afterAutospacing="0" w:line="276" w:lineRule="auto"/>
        <w:ind w:firstLine="720"/>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Количественный анализ показателей по победителям и призерам ШЭ и МЭ показал низкие результаты выполнения участниками олимпиадных заданий по предметам в целом. </w:t>
      </w:r>
    </w:p>
    <w:p w:rsidR="00881414" w:rsidRPr="00791677" w:rsidRDefault="00881414" w:rsidP="00635AAA">
      <w:pPr>
        <w:suppressAutoHyphens/>
        <w:spacing w:before="0" w:beforeAutospacing="0" w:after="15" w:afterAutospacing="0" w:line="276" w:lineRule="auto"/>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 xml:space="preserve">Анализируя данные таблицы, следует сделать </w:t>
      </w:r>
      <w:r w:rsidRPr="00791677">
        <w:rPr>
          <w:rFonts w:ascii="Times New Roman" w:eastAsia="Times New Roman" w:hAnsi="Times New Roman" w:cs="Times New Roman"/>
          <w:b/>
          <w:sz w:val="24"/>
          <w:szCs w:val="24"/>
          <w:lang w:val="ru-RU" w:eastAsia="ru-RU"/>
        </w:rPr>
        <w:t>вывод:</w:t>
      </w:r>
      <w:r w:rsidRPr="00791677">
        <w:rPr>
          <w:rFonts w:ascii="Times New Roman" w:eastAsia="Times New Roman" w:hAnsi="Times New Roman" w:cs="Times New Roman"/>
          <w:sz w:val="24"/>
          <w:szCs w:val="24"/>
          <w:lang w:val="ru-RU" w:eastAsia="ru-RU"/>
        </w:rPr>
        <w:t xml:space="preserve"> </w:t>
      </w:r>
    </w:p>
    <w:p w:rsidR="00881414" w:rsidRPr="00791677" w:rsidRDefault="00881414" w:rsidP="00635AAA">
      <w:pPr>
        <w:suppressAutoHyphens/>
        <w:spacing w:before="0" w:beforeAutospacing="0" w:after="15" w:afterAutospacing="0" w:line="276" w:lineRule="auto"/>
        <w:contextualSpacing/>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lastRenderedPageBreak/>
        <w:t xml:space="preserve">           Общее количество участников школьного этапа этого года  повысилось на 9 участников по сравнению с прошлым 2022-2023 учебным годом,  количество победителей и призеров повысилось.</w:t>
      </w:r>
    </w:p>
    <w:p w:rsidR="00EB7109" w:rsidRPr="00881414" w:rsidRDefault="00881414" w:rsidP="00635AAA">
      <w:pPr>
        <w:suppressAutoHyphens/>
        <w:spacing w:before="0" w:beforeAutospacing="0" w:after="37" w:afterAutospacing="0" w:line="276" w:lineRule="auto"/>
        <w:ind w:left="-15" w:firstLine="698"/>
        <w:jc w:val="both"/>
        <w:rPr>
          <w:rFonts w:ascii="Calibri" w:eastAsia="Times New Roman" w:hAnsi="Calibri" w:cs="Times New Roman"/>
          <w:lang w:val="ru-RU" w:eastAsia="ru-RU"/>
        </w:rPr>
      </w:pPr>
      <w:r w:rsidRPr="00791677">
        <w:rPr>
          <w:rFonts w:ascii="Times New Roman" w:eastAsia="Times New Roman" w:hAnsi="Times New Roman" w:cs="Times New Roman"/>
          <w:sz w:val="24"/>
          <w:szCs w:val="24"/>
          <w:lang w:val="ru-RU" w:eastAsia="ru-RU"/>
        </w:rPr>
        <w:t>Проведение анализа результатов Всероссийской олимпиады школьников показал,</w:t>
      </w:r>
      <w:r>
        <w:rPr>
          <w:rFonts w:ascii="Times New Roman" w:eastAsia="Times New Roman" w:hAnsi="Times New Roman" w:cs="Times New Roman"/>
          <w:sz w:val="24"/>
          <w:szCs w:val="24"/>
          <w:lang w:val="ru-RU" w:eastAsia="ru-RU"/>
        </w:rPr>
        <w:t xml:space="preserve"> </w:t>
      </w:r>
      <w:r w:rsidRPr="00791677">
        <w:rPr>
          <w:rFonts w:ascii="Times New Roman" w:eastAsia="Times New Roman" w:hAnsi="Times New Roman" w:cs="Times New Roman"/>
          <w:sz w:val="24"/>
          <w:szCs w:val="24"/>
          <w:lang w:val="ru-RU" w:eastAsia="ru-RU"/>
        </w:rPr>
        <w:t xml:space="preserve">что победители школьного этапа предметных олимпиад продемонстрировали достаточный уровень усвоения учебного материала, применение его на творческом уровне, нестандартный подход к решению заданий.  Вместе с тем в целом уровень подготовки школьников к участию в школьном этапе олимпиады не достаточный, так как по отдельным предметам отсутствуют победители и призеры. Высок процент </w:t>
      </w:r>
      <w:proofErr w:type="gramStart"/>
      <w:r w:rsidRPr="00791677">
        <w:rPr>
          <w:rFonts w:ascii="Times New Roman" w:eastAsia="Times New Roman" w:hAnsi="Times New Roman" w:cs="Times New Roman"/>
          <w:sz w:val="24"/>
          <w:szCs w:val="24"/>
          <w:lang w:val="ru-RU" w:eastAsia="ru-RU"/>
        </w:rPr>
        <w:t>обучающихся</w:t>
      </w:r>
      <w:proofErr w:type="gramEnd"/>
      <w:r w:rsidRPr="00791677">
        <w:rPr>
          <w:rFonts w:ascii="Times New Roman" w:eastAsia="Times New Roman" w:hAnsi="Times New Roman" w:cs="Times New Roman"/>
          <w:sz w:val="24"/>
          <w:szCs w:val="24"/>
          <w:lang w:val="ru-RU" w:eastAsia="ru-RU"/>
        </w:rPr>
        <w:t xml:space="preserve">, не преодолевших 50% порог. Многие обучающиеся принимали участие в олимпиадах по нескольким предметам разной направленности, что ведет к перегрузке обучающихся, так как требуется дополнительное время на качественную подготовку. Отмечается недостаточная подготовка обучающихся к выполнению заданий повышенной сложности.  </w:t>
      </w:r>
    </w:p>
    <w:p w:rsidR="0074335A" w:rsidRPr="001261BE" w:rsidRDefault="0074335A" w:rsidP="00635AAA">
      <w:pPr>
        <w:spacing w:line="276" w:lineRule="auto"/>
        <w:jc w:val="both"/>
        <w:rPr>
          <w:rFonts w:ascii="Times New Roman" w:eastAsia="Times New Roman" w:hAnsi="Times New Roman" w:cs="Times New Roman"/>
          <w:sz w:val="24"/>
          <w:szCs w:val="24"/>
          <w:lang w:val="ru-RU"/>
        </w:rPr>
      </w:pPr>
      <w:r w:rsidRPr="001261BE">
        <w:rPr>
          <w:rFonts w:ascii="Times New Roman" w:eastAsia="Times New Roman" w:hAnsi="Times New Roman" w:cs="Times New Roman"/>
          <w:b/>
          <w:bCs/>
          <w:sz w:val="24"/>
          <w:szCs w:val="24"/>
          <w:lang w:val="ru-RU"/>
        </w:rPr>
        <w:t>4.5. Данные о</w:t>
      </w:r>
      <w:r w:rsidRPr="001261BE">
        <w:rPr>
          <w:rFonts w:ascii="Times New Roman" w:eastAsia="Times New Roman" w:hAnsi="Times New Roman" w:cs="Times New Roman"/>
          <w:b/>
          <w:bCs/>
          <w:sz w:val="24"/>
          <w:szCs w:val="24"/>
        </w:rPr>
        <w:t> </w:t>
      </w:r>
      <w:r w:rsidRPr="001261BE">
        <w:rPr>
          <w:rFonts w:ascii="Times New Roman" w:eastAsia="Times New Roman" w:hAnsi="Times New Roman" w:cs="Times New Roman"/>
          <w:b/>
          <w:bCs/>
          <w:sz w:val="24"/>
          <w:szCs w:val="24"/>
          <w:lang w:val="ru-RU"/>
        </w:rPr>
        <w:t>поступлении в</w:t>
      </w:r>
      <w:r w:rsidRPr="001261BE">
        <w:rPr>
          <w:rFonts w:ascii="Times New Roman" w:eastAsia="Times New Roman" w:hAnsi="Times New Roman" w:cs="Times New Roman"/>
          <w:b/>
          <w:bCs/>
          <w:sz w:val="24"/>
          <w:szCs w:val="24"/>
        </w:rPr>
        <w:t> </w:t>
      </w:r>
      <w:r w:rsidRPr="001261BE">
        <w:rPr>
          <w:rFonts w:ascii="Times New Roman" w:eastAsia="Times New Roman" w:hAnsi="Times New Roman" w:cs="Times New Roman"/>
          <w:b/>
          <w:bCs/>
          <w:sz w:val="24"/>
          <w:szCs w:val="24"/>
          <w:lang w:val="ru-RU"/>
        </w:rPr>
        <w:t xml:space="preserve">учреждения профессионального образования: </w:t>
      </w:r>
      <w:r w:rsidRPr="001261BE">
        <w:rPr>
          <w:rFonts w:ascii="Times New Roman" w:eastAsia="Times New Roman" w:hAnsi="Times New Roman" w:cs="Times New Roman"/>
          <w:sz w:val="24"/>
          <w:szCs w:val="24"/>
          <w:lang w:val="ru-RU"/>
        </w:rPr>
        <w:t>по</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состоянию на</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31.07.2024 обучающиеся школы:</w:t>
      </w:r>
    </w:p>
    <w:tbl>
      <w:tblPr>
        <w:tblW w:w="0" w:type="auto"/>
        <w:tblLook w:val="0600" w:firstRow="0" w:lastRow="0" w:firstColumn="0" w:lastColumn="0" w:noHBand="1" w:noVBand="1"/>
      </w:tblPr>
      <w:tblGrid>
        <w:gridCol w:w="803"/>
        <w:gridCol w:w="558"/>
        <w:gridCol w:w="833"/>
        <w:gridCol w:w="833"/>
        <w:gridCol w:w="1570"/>
        <w:gridCol w:w="558"/>
        <w:gridCol w:w="963"/>
        <w:gridCol w:w="1570"/>
        <w:gridCol w:w="1029"/>
        <w:gridCol w:w="789"/>
      </w:tblGrid>
      <w:tr w:rsidR="001261BE" w:rsidRPr="001261BE" w:rsidTr="007E096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Год</w:t>
            </w:r>
            <w:r w:rsidRPr="001261BE">
              <w:rPr>
                <w:rFonts w:ascii="Times New Roman" w:eastAsia="Times New Roman" w:hAnsi="Times New Roman" w:cs="Times New Roman"/>
              </w:rPr>
              <w:br/>
            </w:r>
            <w:r w:rsidRPr="001261BE">
              <w:rPr>
                <w:rFonts w:ascii="Times New Roman" w:eastAsia="Times New Roman" w:hAnsi="Times New Roman" w:cs="Times New Roman"/>
                <w:b/>
                <w:bCs/>
              </w:rPr>
              <w:t>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Средняя школа</w:t>
            </w:r>
          </w:p>
        </w:tc>
      </w:tr>
      <w:tr w:rsidR="001261BE" w:rsidRPr="006143DA" w:rsidTr="007E0965">
        <w:tc>
          <w:tcPr>
            <w:tcW w:w="0" w:type="auto"/>
            <w:vMerge/>
            <w:tcBorders>
              <w:top w:val="single" w:sz="6" w:space="0" w:color="000000"/>
              <w:left w:val="single" w:sz="6" w:space="0" w:color="000000"/>
              <w:bottom w:val="single" w:sz="6" w:space="0" w:color="000000"/>
              <w:right w:val="single" w:sz="6" w:space="0" w:color="000000"/>
            </w:tcBorders>
            <w:hideMark/>
          </w:tcPr>
          <w:p w:rsidR="0074335A" w:rsidRPr="001261BE" w:rsidRDefault="0074335A" w:rsidP="00635AAA">
            <w:pPr>
              <w:spacing w:after="0" w:line="276" w:lineRule="auto"/>
              <w:jc w:val="both"/>
              <w:rPr>
                <w:rFonts w:ascii="Times New Roman" w:eastAsia="Times New Roman" w:hAnsi="Times New Roman"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lang w:val="ru-RU"/>
              </w:rPr>
            </w:pPr>
            <w:r w:rsidRPr="001261BE">
              <w:rPr>
                <w:rFonts w:ascii="Times New Roman" w:eastAsia="Times New Roman" w:hAnsi="Times New Roman" w:cs="Times New Roman"/>
                <w:b/>
                <w:bCs/>
                <w:lang w:val="ru-RU"/>
              </w:rPr>
              <w:t>Перешли в</w:t>
            </w:r>
            <w:r w:rsidRPr="001261BE">
              <w:rPr>
                <w:rFonts w:ascii="Times New Roman" w:eastAsia="Times New Roman" w:hAnsi="Times New Roman" w:cs="Times New Roman"/>
                <w:b/>
                <w:bCs/>
              </w:rPr>
              <w:t> </w:t>
            </w:r>
            <w:r w:rsidRPr="001261BE">
              <w:rPr>
                <w:rFonts w:ascii="Times New Roman" w:eastAsia="Times New Roman" w:hAnsi="Times New Roman" w:cs="Times New Roman"/>
                <w:b/>
                <w:bCs/>
                <w:lang w:val="ru-RU"/>
              </w:rPr>
              <w:t>10-й</w:t>
            </w:r>
            <w:r w:rsidRPr="001261BE">
              <w:rPr>
                <w:rFonts w:ascii="Times New Roman" w:eastAsia="Times New Roman" w:hAnsi="Times New Roman" w:cs="Times New Roman"/>
                <w:lang w:val="ru-RU"/>
              </w:rPr>
              <w:br/>
            </w:r>
            <w:r w:rsidRPr="001261BE">
              <w:rPr>
                <w:rFonts w:ascii="Times New Roman" w:eastAsia="Times New Roman" w:hAnsi="Times New Roman" w:cs="Times New Roman"/>
                <w:b/>
                <w:bCs/>
                <w:lang w:val="ru-RU"/>
              </w:rPr>
              <w:t>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lang w:val="ru-RU"/>
              </w:rPr>
            </w:pPr>
            <w:r w:rsidRPr="001261BE">
              <w:rPr>
                <w:rFonts w:ascii="Times New Roman" w:eastAsia="Times New Roman" w:hAnsi="Times New Roman" w:cs="Times New Roman"/>
                <w:b/>
                <w:bCs/>
                <w:lang w:val="ru-RU"/>
              </w:rPr>
              <w:t>Перешли в</w:t>
            </w:r>
            <w:r w:rsidRPr="001261BE">
              <w:rPr>
                <w:rFonts w:ascii="Times New Roman" w:eastAsia="Times New Roman" w:hAnsi="Times New Roman" w:cs="Times New Roman"/>
                <w:b/>
                <w:bCs/>
              </w:rPr>
              <w:t> </w:t>
            </w:r>
            <w:r w:rsidRPr="001261BE">
              <w:rPr>
                <w:rFonts w:ascii="Times New Roman" w:eastAsia="Times New Roman" w:hAnsi="Times New Roman" w:cs="Times New Roman"/>
                <w:b/>
                <w:bCs/>
                <w:lang w:val="ru-RU"/>
              </w:rPr>
              <w:t>10-й</w:t>
            </w:r>
            <w:r w:rsidRPr="001261BE">
              <w:rPr>
                <w:rFonts w:ascii="Times New Roman" w:eastAsia="Times New Roman" w:hAnsi="Times New Roman" w:cs="Times New Roman"/>
                <w:lang w:val="ru-RU"/>
              </w:rPr>
              <w:br/>
            </w:r>
            <w:r w:rsidRPr="001261BE">
              <w:rPr>
                <w:rFonts w:ascii="Times New Roman" w:eastAsia="Times New Roman" w:hAnsi="Times New Roman" w:cs="Times New Roman"/>
                <w:b/>
                <w:bCs/>
                <w:lang w:val="ru-RU"/>
              </w:rPr>
              <w:t>класс другой</w:t>
            </w:r>
            <w:r w:rsidRPr="001261BE">
              <w:rPr>
                <w:rFonts w:ascii="Times New Roman" w:eastAsia="Times New Roman" w:hAnsi="Times New Roman" w:cs="Times New Roman"/>
                <w:lang w:val="ru-RU"/>
              </w:rPr>
              <w:br/>
            </w:r>
            <w:r w:rsidRPr="001261BE">
              <w:rPr>
                <w:rFonts w:ascii="Times New Roman" w:eastAsia="Times New Roman" w:hAnsi="Times New Roman" w:cs="Times New Roman"/>
                <w:b/>
                <w:bCs/>
                <w:lang w:val="ru-RU"/>
              </w:rPr>
              <w:t>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Поступили в</w:t>
            </w:r>
            <w:r w:rsidRPr="001261BE">
              <w:rPr>
                <w:rFonts w:ascii="Times New Roman" w:eastAsia="Times New Roman" w:hAnsi="Times New Roman" w:cs="Times New Roman"/>
              </w:rPr>
              <w:br/>
            </w:r>
            <w:r w:rsidRPr="001261BE">
              <w:rPr>
                <w:rFonts w:ascii="Times New Roman" w:eastAsia="Times New Roman" w:hAnsi="Times New Roman" w:cs="Times New Roman"/>
                <w:b/>
                <w:bCs/>
              </w:rPr>
              <w:t>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Поступили в вуз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Поступили в</w:t>
            </w:r>
            <w:r w:rsidRPr="001261BE">
              <w:rPr>
                <w:rFonts w:ascii="Times New Roman" w:eastAsia="Times New Roman" w:hAnsi="Times New Roman" w:cs="Times New Roman"/>
              </w:rPr>
              <w:br/>
            </w:r>
            <w:r w:rsidRPr="001261BE">
              <w:rPr>
                <w:rFonts w:ascii="Times New Roman" w:eastAsia="Times New Roman" w:hAnsi="Times New Roman" w:cs="Times New Roman"/>
                <w:b/>
                <w:bCs/>
              </w:rPr>
              <w:t>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b/>
                <w:bCs/>
              </w:rPr>
              <w:t>Устроились на</w:t>
            </w:r>
            <w:r w:rsidRPr="001261BE">
              <w:rPr>
                <w:rFonts w:ascii="Times New Roman" w:eastAsia="Times New Roman" w:hAnsi="Times New Roman" w:cs="Times New Roman"/>
              </w:rPr>
              <w:br/>
            </w:r>
            <w:r w:rsidRPr="001261BE">
              <w:rPr>
                <w:rFonts w:ascii="Times New Roman" w:eastAsia="Times New Roman" w:hAnsi="Times New Roman" w:cs="Times New Roman"/>
                <w:b/>
                <w:bCs/>
              </w:rPr>
              <w:t>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lang w:val="ru-RU"/>
              </w:rPr>
            </w:pPr>
            <w:r w:rsidRPr="001261BE">
              <w:rPr>
                <w:rFonts w:ascii="Times New Roman" w:eastAsia="Times New Roman" w:hAnsi="Times New Roman" w:cs="Times New Roman"/>
                <w:b/>
                <w:bCs/>
                <w:lang w:val="ru-RU"/>
              </w:rPr>
              <w:t>Пошли на</w:t>
            </w:r>
            <w:r w:rsidRPr="001261BE">
              <w:rPr>
                <w:rFonts w:ascii="Times New Roman" w:eastAsia="Times New Roman" w:hAnsi="Times New Roman" w:cs="Times New Roman"/>
                <w:lang w:val="ru-RU"/>
              </w:rPr>
              <w:br/>
            </w:r>
            <w:r w:rsidRPr="001261BE">
              <w:rPr>
                <w:rFonts w:ascii="Times New Roman" w:eastAsia="Times New Roman" w:hAnsi="Times New Roman" w:cs="Times New Roman"/>
                <w:b/>
                <w:bCs/>
                <w:lang w:val="ru-RU"/>
              </w:rPr>
              <w:t>срочную</w:t>
            </w:r>
            <w:r w:rsidRPr="001261BE">
              <w:rPr>
                <w:rFonts w:ascii="Times New Roman" w:eastAsia="Times New Roman" w:hAnsi="Times New Roman" w:cs="Times New Roman"/>
                <w:lang w:val="ru-RU"/>
              </w:rPr>
              <w:br/>
            </w:r>
            <w:r w:rsidRPr="001261BE">
              <w:rPr>
                <w:rFonts w:ascii="Times New Roman" w:eastAsia="Times New Roman" w:hAnsi="Times New Roman" w:cs="Times New Roman"/>
                <w:b/>
                <w:bCs/>
                <w:lang w:val="ru-RU"/>
              </w:rPr>
              <w:t>службу по</w:t>
            </w:r>
            <w:r w:rsidRPr="001261BE">
              <w:rPr>
                <w:rFonts w:ascii="Times New Roman" w:eastAsia="Times New Roman" w:hAnsi="Times New Roman" w:cs="Times New Roman"/>
                <w:lang w:val="ru-RU"/>
              </w:rPr>
              <w:br/>
            </w:r>
            <w:r w:rsidRPr="001261BE">
              <w:rPr>
                <w:rFonts w:ascii="Times New Roman" w:eastAsia="Times New Roman" w:hAnsi="Times New Roman" w:cs="Times New Roman"/>
                <w:b/>
                <w:bCs/>
                <w:lang w:val="ru-RU"/>
              </w:rPr>
              <w:t>призыву</w:t>
            </w:r>
          </w:p>
        </w:tc>
      </w:tr>
      <w:tr w:rsidR="001261BE" w:rsidRPr="001261BE" w:rsidTr="007E096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74335A" w:rsidRPr="001261BE" w:rsidRDefault="0074335A" w:rsidP="00635AAA">
            <w:pPr>
              <w:spacing w:line="276" w:lineRule="auto"/>
              <w:jc w:val="both"/>
              <w:rPr>
                <w:rFonts w:ascii="Times New Roman" w:eastAsia="Times New Roman" w:hAnsi="Times New Roman" w:cs="Times New Roman"/>
              </w:rPr>
            </w:pPr>
            <w:r w:rsidRPr="001261BE">
              <w:rPr>
                <w:rFonts w:ascii="Times New Roman" w:eastAsia="Times New Roman" w:hAnsi="Times New Roman" w:cs="Times New Roman"/>
              </w:rPr>
              <w:t>0</w:t>
            </w:r>
          </w:p>
        </w:tc>
      </w:tr>
    </w:tbl>
    <w:p w:rsidR="0074335A" w:rsidRPr="001261BE" w:rsidRDefault="0074335A" w:rsidP="00635AAA">
      <w:pPr>
        <w:spacing w:line="276" w:lineRule="auto"/>
        <w:jc w:val="both"/>
        <w:rPr>
          <w:rFonts w:ascii="Times New Roman" w:eastAsia="Times New Roman" w:hAnsi="Times New Roman" w:cs="Times New Roman"/>
          <w:sz w:val="24"/>
          <w:szCs w:val="24"/>
          <w:lang w:val="ru-RU"/>
        </w:rPr>
      </w:pPr>
      <w:r w:rsidRPr="001261BE">
        <w:rPr>
          <w:rFonts w:ascii="Times New Roman" w:eastAsia="Times New Roman" w:hAnsi="Times New Roman" w:cs="Times New Roman"/>
          <w:sz w:val="24"/>
          <w:szCs w:val="24"/>
          <w:lang w:val="ru-RU"/>
        </w:rPr>
        <w:t>В</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 xml:space="preserve">2024 году осталось прежним количество выпускников, которые продолжили обучение в 10 классе школы. На прежнем уровне количество выпускников 9-го класса,   которые продолжили обучение </w:t>
      </w:r>
      <w:proofErr w:type="gramStart"/>
      <w:r w:rsidRPr="001261BE">
        <w:rPr>
          <w:rFonts w:ascii="Times New Roman" w:eastAsia="Times New Roman" w:hAnsi="Times New Roman" w:cs="Times New Roman"/>
          <w:sz w:val="24"/>
          <w:szCs w:val="24"/>
          <w:lang w:val="ru-RU"/>
        </w:rPr>
        <w:t>в</w:t>
      </w:r>
      <w:proofErr w:type="gramEnd"/>
      <w:r w:rsidRPr="001261BE">
        <w:rPr>
          <w:rFonts w:ascii="Times New Roman" w:eastAsia="Times New Roman" w:hAnsi="Times New Roman" w:cs="Times New Roman"/>
          <w:sz w:val="24"/>
          <w:szCs w:val="24"/>
          <w:lang w:val="ru-RU"/>
        </w:rPr>
        <w:t xml:space="preserve"> профессиональных ОО. Количество выпускников 11-го класса, поступающих в</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вуз, остаётся на прежнем уровне. В основном все выпускники 11 класса поступают в ВУЗ.</w:t>
      </w:r>
    </w:p>
    <w:p w:rsidR="007E0965" w:rsidRDefault="001E575A" w:rsidP="00635AAA">
      <w:pPr>
        <w:spacing w:before="0" w:beforeAutospacing="0" w:after="0" w:afterAutospacing="0" w:line="276" w:lineRule="auto"/>
        <w:ind w:firstLine="567"/>
        <w:jc w:val="both"/>
        <w:rPr>
          <w:rFonts w:hAnsi="Times New Roman" w:cs="Times New Roman"/>
          <w:b/>
          <w:bCs/>
          <w:color w:val="000000"/>
          <w:sz w:val="24"/>
          <w:szCs w:val="24"/>
          <w:lang w:val="ru-RU"/>
        </w:rPr>
      </w:pPr>
      <w:r w:rsidRPr="001E575A">
        <w:rPr>
          <w:rFonts w:hAnsi="Times New Roman" w:cs="Times New Roman"/>
          <w:b/>
          <w:bCs/>
          <w:color w:val="000000"/>
          <w:sz w:val="24"/>
          <w:szCs w:val="24"/>
          <w:lang w:val="ru-RU"/>
        </w:rPr>
        <w:t>4.6. Данные о</w:t>
      </w:r>
      <w:r>
        <w:rPr>
          <w:rFonts w:hAnsi="Times New Roman" w:cs="Times New Roman"/>
          <w:b/>
          <w:bCs/>
          <w:color w:val="000000"/>
          <w:sz w:val="24"/>
          <w:szCs w:val="24"/>
        </w:rPr>
        <w:t> </w:t>
      </w:r>
      <w:r w:rsidRPr="001E575A">
        <w:rPr>
          <w:rFonts w:hAnsi="Times New Roman" w:cs="Times New Roman"/>
          <w:b/>
          <w:bCs/>
          <w:color w:val="000000"/>
          <w:sz w:val="24"/>
          <w:szCs w:val="24"/>
          <w:lang w:val="ru-RU"/>
        </w:rPr>
        <w:t>достижениях и</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проблемах социализации обучающихся (правонарушения, поведенческие риски): </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Социальная работа в школе построена на основании Федерального закона РФ «Об основных гарантиях прав ребенка в Российской Федерации» в соответствии с государственными нормативно-правовыми актами в области воспитания и образования: Закона РФ «Об образовании», Устава Школы.</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Вся работа социального педагога в школе строится на основе перспективного плана работы на 2023-2024 учебный год. </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Воспитательные воздействия были направлены на реализацию поставленных </w:t>
      </w:r>
      <w:r w:rsidRPr="007E0965">
        <w:rPr>
          <w:rFonts w:cstheme="minorHAnsi"/>
          <w:b/>
          <w:bCs/>
          <w:sz w:val="24"/>
          <w:szCs w:val="24"/>
          <w:u w:val="single"/>
          <w:lang w:val="ru-RU"/>
        </w:rPr>
        <w:t>целей</w:t>
      </w:r>
      <w:r w:rsidRPr="007E0965">
        <w:rPr>
          <w:rFonts w:cstheme="minorHAnsi"/>
          <w:sz w:val="24"/>
          <w:szCs w:val="24"/>
          <w:lang w:val="ru-RU"/>
        </w:rPr>
        <w:t xml:space="preserve"> в начале учебного года: </w:t>
      </w:r>
    </w:p>
    <w:p w:rsidR="007E0965" w:rsidRPr="007E0965" w:rsidRDefault="007E0965" w:rsidP="00F36A53">
      <w:pPr>
        <w:pStyle w:val="a7"/>
        <w:widowControl w:val="0"/>
        <w:numPr>
          <w:ilvl w:val="0"/>
          <w:numId w:val="8"/>
        </w:numPr>
        <w:tabs>
          <w:tab w:val="left" w:pos="720"/>
        </w:tabs>
        <w:suppressAutoHyphens/>
        <w:autoSpaceDE w:val="0"/>
        <w:autoSpaceDN w:val="0"/>
        <w:adjustRightInd w:val="0"/>
        <w:spacing w:after="0"/>
        <w:ind w:left="709"/>
        <w:jc w:val="both"/>
        <w:rPr>
          <w:rFonts w:asciiTheme="minorHAnsi" w:hAnsiTheme="minorHAnsi" w:cstheme="minorHAnsi"/>
          <w:sz w:val="24"/>
          <w:szCs w:val="24"/>
        </w:rPr>
      </w:pPr>
      <w:r w:rsidRPr="007E0965">
        <w:rPr>
          <w:rFonts w:asciiTheme="minorHAnsi" w:hAnsiTheme="minorHAnsi" w:cstheme="minorHAnsi"/>
          <w:sz w:val="24"/>
          <w:szCs w:val="24"/>
        </w:rPr>
        <w:t>социальная адаптация личности ребенка в обществе;</w:t>
      </w:r>
    </w:p>
    <w:p w:rsidR="007E0965" w:rsidRPr="007E0965" w:rsidRDefault="007E0965" w:rsidP="00F36A53">
      <w:pPr>
        <w:pStyle w:val="a7"/>
        <w:widowControl w:val="0"/>
        <w:numPr>
          <w:ilvl w:val="0"/>
          <w:numId w:val="8"/>
        </w:numPr>
        <w:tabs>
          <w:tab w:val="left" w:pos="720"/>
        </w:tabs>
        <w:suppressAutoHyphens/>
        <w:autoSpaceDE w:val="0"/>
        <w:autoSpaceDN w:val="0"/>
        <w:adjustRightInd w:val="0"/>
        <w:spacing w:after="0"/>
        <w:ind w:left="709"/>
        <w:jc w:val="both"/>
        <w:rPr>
          <w:rFonts w:asciiTheme="minorHAnsi" w:hAnsiTheme="minorHAnsi" w:cstheme="minorHAnsi"/>
          <w:sz w:val="24"/>
          <w:szCs w:val="24"/>
        </w:rPr>
      </w:pPr>
      <w:r w:rsidRPr="007E0965">
        <w:rPr>
          <w:rFonts w:asciiTheme="minorHAnsi" w:hAnsiTheme="minorHAnsi" w:cstheme="minorHAnsi"/>
          <w:sz w:val="24"/>
          <w:szCs w:val="24"/>
        </w:rPr>
        <w:lastRenderedPageBreak/>
        <w:t xml:space="preserve">содействие администрации и педагогическому коллективу в создании ситуации социально-педагогического комфорта и безопасности личности обучающегося, </w:t>
      </w:r>
      <w:proofErr w:type="gramStart"/>
      <w:r w:rsidRPr="007E0965">
        <w:rPr>
          <w:rFonts w:asciiTheme="minorHAnsi" w:hAnsiTheme="minorHAnsi" w:cstheme="minorHAnsi"/>
          <w:sz w:val="24"/>
          <w:szCs w:val="24"/>
        </w:rPr>
        <w:t>обеспечивающих</w:t>
      </w:r>
      <w:proofErr w:type="gramEnd"/>
      <w:r w:rsidRPr="007E0965">
        <w:rPr>
          <w:rFonts w:asciiTheme="minorHAnsi" w:hAnsiTheme="minorHAnsi" w:cstheme="minorHAnsi"/>
          <w:sz w:val="24"/>
          <w:szCs w:val="24"/>
        </w:rPr>
        <w:t xml:space="preserve"> сохранение здоровья и развития личности ребенка;</w:t>
      </w:r>
    </w:p>
    <w:p w:rsidR="007E0965" w:rsidRPr="007E0965" w:rsidRDefault="007E0965" w:rsidP="00F36A53">
      <w:pPr>
        <w:pStyle w:val="a7"/>
        <w:widowControl w:val="0"/>
        <w:numPr>
          <w:ilvl w:val="0"/>
          <w:numId w:val="8"/>
        </w:numPr>
        <w:tabs>
          <w:tab w:val="left" w:pos="720"/>
        </w:tabs>
        <w:suppressAutoHyphens/>
        <w:autoSpaceDE w:val="0"/>
        <w:autoSpaceDN w:val="0"/>
        <w:adjustRightInd w:val="0"/>
        <w:spacing w:after="0"/>
        <w:ind w:left="709"/>
        <w:jc w:val="both"/>
        <w:rPr>
          <w:rFonts w:asciiTheme="minorHAnsi" w:hAnsiTheme="minorHAnsi" w:cstheme="minorHAnsi"/>
          <w:sz w:val="24"/>
          <w:szCs w:val="24"/>
        </w:rPr>
      </w:pPr>
      <w:r w:rsidRPr="007E0965">
        <w:rPr>
          <w:rFonts w:asciiTheme="minorHAnsi" w:hAnsiTheme="minorHAnsi" w:cstheme="minorHAnsi"/>
          <w:sz w:val="24"/>
          <w:szCs w:val="24"/>
        </w:rPr>
        <w:t>содействие педагогическим работникам, родителям (законным представителям) в воспитании ребенка, формировании у него принципов взаимопомощи, милосердия, ответственности и уверенности в себе, способности к активному взаимодействию без ущемления прав и свобод другого человека;</w:t>
      </w:r>
    </w:p>
    <w:p w:rsidR="007E0965" w:rsidRPr="007E0965" w:rsidRDefault="007E0965" w:rsidP="00F36A53">
      <w:pPr>
        <w:pStyle w:val="a7"/>
        <w:widowControl w:val="0"/>
        <w:numPr>
          <w:ilvl w:val="0"/>
          <w:numId w:val="8"/>
        </w:numPr>
        <w:tabs>
          <w:tab w:val="left" w:pos="720"/>
        </w:tabs>
        <w:suppressAutoHyphens/>
        <w:autoSpaceDE w:val="0"/>
        <w:autoSpaceDN w:val="0"/>
        <w:adjustRightInd w:val="0"/>
        <w:spacing w:after="0"/>
        <w:ind w:left="709"/>
        <w:jc w:val="both"/>
        <w:rPr>
          <w:rFonts w:asciiTheme="minorHAnsi" w:hAnsiTheme="minorHAnsi" w:cstheme="minorHAnsi"/>
          <w:sz w:val="24"/>
          <w:szCs w:val="24"/>
        </w:rPr>
      </w:pPr>
      <w:proofErr w:type="gramStart"/>
      <w:r w:rsidRPr="007E0965">
        <w:rPr>
          <w:rFonts w:asciiTheme="minorHAnsi" w:hAnsiTheme="minorHAnsi" w:cstheme="minorHAnsi"/>
          <w:sz w:val="24"/>
          <w:szCs w:val="24"/>
        </w:rPr>
        <w:t>контроль за</w:t>
      </w:r>
      <w:proofErr w:type="gramEnd"/>
      <w:r w:rsidRPr="007E0965">
        <w:rPr>
          <w:rFonts w:asciiTheme="minorHAnsi" w:hAnsiTheme="minorHAnsi" w:cstheme="minorHAnsi"/>
          <w:sz w:val="24"/>
          <w:szCs w:val="24"/>
        </w:rPr>
        <w:t xml:space="preserve"> реализацией мер по социальной помощи и защите обучающихся.</w:t>
      </w:r>
    </w:p>
    <w:p w:rsidR="007E0965" w:rsidRPr="007E0965" w:rsidRDefault="007E0965" w:rsidP="00635AAA">
      <w:pPr>
        <w:spacing w:before="0" w:beforeAutospacing="0" w:after="0" w:afterAutospacing="0" w:line="276" w:lineRule="auto"/>
        <w:jc w:val="both"/>
        <w:rPr>
          <w:rFonts w:cstheme="minorHAnsi"/>
          <w:sz w:val="24"/>
          <w:szCs w:val="24"/>
        </w:rPr>
      </w:pPr>
      <w:r w:rsidRPr="007E0965">
        <w:rPr>
          <w:rFonts w:cstheme="minorHAnsi"/>
          <w:b/>
          <w:sz w:val="24"/>
          <w:szCs w:val="24"/>
        </w:rPr>
        <w:t>Задачи социально-педагогической службы:</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анализ социально-педагогической ситуации в школе, выявление основных проблем и причин их возникновения, путей и средств их решения, методов и форм социально-педагогической работы;</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содействие педагогическому коллективу в гармонизации социально-педагогического климата в коллективе;</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осуществление посредничества между ребенком, его семьей и различными социальными службами, органами и учреждениями, призванными заботиться о детях, а также между школой и социумом, с учетом дифференциации проблемы ребенка и при подключении к их решению специалистов-профессионалов различного профиля: социальных работников, администрации школы, классных руководителей, педагогов и т.д.;</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организация различных видов социально-ценностной деятельности обучающихся, способствующих установлению гуманных, нравственно здоровых отношений в социальной среде;</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профилактика и преодоление отклонений в социальном здоровье обучающихся, отклонений в его поведении;</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осуществление социальной защиты и помощи детям, оказавшимся в социально-опасном положении (из многодетных семей, детей-инвалидов, находящихся под опекой, нуждающихся в экстренной социальной помощи);</w:t>
      </w:r>
    </w:p>
    <w:p w:rsidR="007E0965" w:rsidRPr="007E0965" w:rsidRDefault="007E0965" w:rsidP="00F36A53">
      <w:pPr>
        <w:widowControl w:val="0"/>
        <w:numPr>
          <w:ilvl w:val="0"/>
          <w:numId w:val="15"/>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осуществление социально-защитной работы со всеми детьми, их родителями по различным направлениям;</w:t>
      </w:r>
    </w:p>
    <w:p w:rsidR="007E0965" w:rsidRPr="00125CA6" w:rsidRDefault="007E0965" w:rsidP="00F36A53">
      <w:pPr>
        <w:numPr>
          <w:ilvl w:val="0"/>
          <w:numId w:val="15"/>
        </w:numPr>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 управлением опеки и попечительства, ПДН.</w:t>
      </w:r>
    </w:p>
    <w:p w:rsidR="007E0965" w:rsidRPr="007E0965" w:rsidRDefault="007E0965" w:rsidP="00F36A53">
      <w:pPr>
        <w:numPr>
          <w:ilvl w:val="0"/>
          <w:numId w:val="11"/>
        </w:numPr>
        <w:suppressAutoHyphens/>
        <w:autoSpaceDE w:val="0"/>
        <w:autoSpaceDN w:val="0"/>
        <w:adjustRightInd w:val="0"/>
        <w:spacing w:before="0" w:beforeAutospacing="0" w:after="0" w:afterAutospacing="0" w:line="276" w:lineRule="auto"/>
        <w:ind w:left="567" w:hanging="567"/>
        <w:jc w:val="both"/>
        <w:rPr>
          <w:rFonts w:cstheme="minorHAnsi"/>
          <w:sz w:val="24"/>
          <w:szCs w:val="24"/>
        </w:rPr>
      </w:pPr>
      <w:r w:rsidRPr="007E0965">
        <w:rPr>
          <w:rFonts w:cstheme="minorHAnsi"/>
          <w:b/>
          <w:sz w:val="24"/>
          <w:szCs w:val="24"/>
        </w:rPr>
        <w:t>Диагностическая деятельность</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1. В начале 2023-2024 учебного года социальный педагог совместно с  классными руководителями выявляет различные категории семей  с помощью анкетирования. По полученным данным оформляется социальный паспорт.</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В процессе мониторинга выявлено:</w:t>
      </w:r>
    </w:p>
    <w:tbl>
      <w:tblPr>
        <w:tblW w:w="9719" w:type="dxa"/>
        <w:tblInd w:w="5" w:type="dxa"/>
        <w:tblLayout w:type="fixed"/>
        <w:tblCellMar>
          <w:left w:w="0" w:type="dxa"/>
          <w:right w:w="0" w:type="dxa"/>
        </w:tblCellMar>
        <w:tblLook w:val="04A0" w:firstRow="1" w:lastRow="0" w:firstColumn="1" w:lastColumn="0" w:noHBand="0" w:noVBand="1"/>
      </w:tblPr>
      <w:tblGrid>
        <w:gridCol w:w="617"/>
        <w:gridCol w:w="6432"/>
        <w:gridCol w:w="1304"/>
        <w:gridCol w:w="1366"/>
      </w:tblGrid>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pacing w:before="0" w:beforeAutospacing="0" w:after="0" w:afterAutospacing="0" w:line="276" w:lineRule="auto"/>
              <w:jc w:val="both"/>
              <w:rPr>
                <w:rFonts w:eastAsia="Times New Roman" w:cstheme="minorHAnsi"/>
                <w:kern w:val="2"/>
                <w:sz w:val="24"/>
                <w:szCs w:val="24"/>
              </w:rPr>
            </w:pPr>
            <w:r w:rsidRPr="007E0965">
              <w:rPr>
                <w:rFonts w:cstheme="minorHAnsi"/>
                <w:b/>
                <w:sz w:val="24"/>
                <w:szCs w:val="24"/>
              </w:rPr>
              <w:t>№</w:t>
            </w:r>
          </w:p>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b/>
                <w:sz w:val="24"/>
                <w:szCs w:val="24"/>
              </w:rPr>
              <w:t>п/п</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b/>
                <w:sz w:val="24"/>
                <w:szCs w:val="24"/>
              </w:rPr>
              <w:t xml:space="preserve">Категории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b/>
                <w:sz w:val="24"/>
                <w:szCs w:val="24"/>
              </w:rPr>
              <w:t>на начало года</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b/>
                <w:sz w:val="24"/>
                <w:szCs w:val="24"/>
              </w:rPr>
              <w:t>на конец года</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 xml:space="preserve">Всего обучающихся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53</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55</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детей состоящих на учете в ПДН</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0</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0</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3</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детей состоящих на учете в КДН и ЗП</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0</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0</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4</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 xml:space="preserve">Кол-во детей состоящих на внутришкольном  учете </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0</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5</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Кол-во многодетных семей</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9</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9</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lastRenderedPageBreak/>
              <w:t>6</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Кол-во неблагополучных семей</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7</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малообеспеченных и малоимущих семей</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14</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14</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8</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детей из опекаемых и приемных семей</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9</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Дети инвалиды</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10</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Количество обучающихся с ОВЗ</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11</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детей, воспитывающиеся не родителями (без оформления опеки)</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12</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 xml:space="preserve">Кол-во детей, </w:t>
            </w:r>
            <w:proofErr w:type="gramStart"/>
            <w:r w:rsidRPr="007E0965">
              <w:rPr>
                <w:rFonts w:cstheme="minorHAnsi"/>
                <w:sz w:val="24"/>
                <w:szCs w:val="24"/>
                <w:lang w:val="ru-RU"/>
              </w:rPr>
              <w:t>воспитывающиеся</w:t>
            </w:r>
            <w:proofErr w:type="gramEnd"/>
            <w:r w:rsidRPr="007E0965">
              <w:rPr>
                <w:rFonts w:cstheme="minorHAnsi"/>
                <w:sz w:val="24"/>
                <w:szCs w:val="24"/>
                <w:lang w:val="ru-RU"/>
              </w:rPr>
              <w:t xml:space="preserve"> одним родителем</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14</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14</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13</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детей, для которых русский язык не является языком внутрисемейного общения</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4</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4</w:t>
            </w:r>
          </w:p>
        </w:tc>
      </w:tr>
      <w:tr w:rsidR="007E0965" w:rsidRPr="007E0965" w:rsidTr="00125CA6">
        <w:trPr>
          <w:trHeight w:val="490"/>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14</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0965" w:rsidRPr="007E0965" w:rsidRDefault="007E0965" w:rsidP="00635AAA">
            <w:pPr>
              <w:widowControl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не работают оба родителя</w:t>
            </w:r>
          </w:p>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11</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11</w:t>
            </w:r>
          </w:p>
        </w:tc>
      </w:tr>
      <w:tr w:rsidR="007E0965" w:rsidRPr="007E0965" w:rsidTr="00125CA6">
        <w:trPr>
          <w:trHeight w:val="250"/>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15</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E0965" w:rsidRPr="007E0965" w:rsidRDefault="007E0965" w:rsidP="00635AAA">
            <w:pPr>
              <w:widowControl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не работает один родитель</w:t>
            </w:r>
          </w:p>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7</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7</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16</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родители (один родитель) являются инвалидами</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17</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оба родителя имеют высшее образование</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3</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3</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18</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один из родителей имеют высшее образование</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19</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один из родителей имеют неоконченное высшее образование</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1</w:t>
            </w:r>
          </w:p>
        </w:tc>
      </w:tr>
      <w:tr w:rsidR="007E0965" w:rsidRPr="007E0965" w:rsidTr="00125CA6">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20</w:t>
            </w:r>
          </w:p>
        </w:tc>
        <w:tc>
          <w:tcPr>
            <w:tcW w:w="64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lang w:val="ru-RU"/>
              </w:rPr>
            </w:pPr>
            <w:r w:rsidRPr="007E0965">
              <w:rPr>
                <w:rFonts w:cstheme="minorHAnsi"/>
                <w:sz w:val="24"/>
                <w:szCs w:val="24"/>
                <w:lang w:val="ru-RU"/>
              </w:rPr>
              <w:t>Кол-во семей, где один из родителей не имеют образование</w:t>
            </w:r>
          </w:p>
        </w:tc>
        <w:tc>
          <w:tcPr>
            <w:tcW w:w="13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c>
          <w:tcPr>
            <w:tcW w:w="1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E0965" w:rsidRPr="007E0965" w:rsidRDefault="007E0965" w:rsidP="00635AAA">
            <w:pPr>
              <w:widowControl w:val="0"/>
              <w:suppressAutoHyphens/>
              <w:autoSpaceDE w:val="0"/>
              <w:autoSpaceDN w:val="0"/>
              <w:adjustRightInd w:val="0"/>
              <w:spacing w:before="0" w:beforeAutospacing="0" w:after="0" w:afterAutospacing="0" w:line="276" w:lineRule="auto"/>
              <w:jc w:val="both"/>
              <w:rPr>
                <w:rFonts w:eastAsia="Times New Roman" w:cstheme="minorHAnsi"/>
                <w:kern w:val="2"/>
                <w:sz w:val="24"/>
                <w:szCs w:val="24"/>
              </w:rPr>
            </w:pPr>
            <w:r w:rsidRPr="007E0965">
              <w:rPr>
                <w:rFonts w:cstheme="minorHAnsi"/>
                <w:sz w:val="24"/>
                <w:szCs w:val="24"/>
              </w:rPr>
              <w:t>2</w:t>
            </w:r>
          </w:p>
        </w:tc>
      </w:tr>
    </w:tbl>
    <w:p w:rsidR="007E0965" w:rsidRPr="007E0965" w:rsidRDefault="007E0965" w:rsidP="00635AAA">
      <w:pPr>
        <w:widowControl w:val="0"/>
        <w:spacing w:before="0" w:beforeAutospacing="0" w:after="0" w:afterAutospacing="0" w:line="276" w:lineRule="auto"/>
        <w:jc w:val="both"/>
        <w:rPr>
          <w:rFonts w:eastAsia="Times New Roman" w:cstheme="minorHAnsi"/>
          <w:kern w:val="2"/>
          <w:sz w:val="24"/>
          <w:szCs w:val="24"/>
        </w:rPr>
      </w:pP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Выводы:  сравнивая  данные с предыдущим годом можно увидеть, что в течение учебного года не изменились такие категории как дети, стоящие на всех видах учета.  Количество неблагополучных семей  не увеличилось (в результате проведенной профилактической работы с данной  семьей советом по профилактике было принято решение оставить эту семью под наблюдением).</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Также согласно плану работы социального педагога были проведены следующие диагностики:</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анкетирование классных руководителей (анкета «Социальный паспорт класса»). Анализ анкет, выявление новых сведений, внесение изменений в картотеку;</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тестирование «Диагностика познавательных интересов, потребностей, склонностей подростка»;</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 </w:t>
      </w:r>
      <w:r w:rsidRPr="007E0965">
        <w:rPr>
          <w:rFonts w:cstheme="minorHAnsi"/>
          <w:sz w:val="24"/>
          <w:szCs w:val="24"/>
          <w:shd w:val="clear" w:color="auto" w:fill="FFFFFF"/>
          <w:lang w:val="ru-RU"/>
        </w:rPr>
        <w:t>диагностика уровня сформированности толерантности подростков;</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shd w:val="clear" w:color="auto" w:fill="FFFFFF"/>
          <w:lang w:val="ru-RU"/>
        </w:rPr>
        <w:t xml:space="preserve">- </w:t>
      </w:r>
      <w:r w:rsidRPr="007E0965">
        <w:rPr>
          <w:rFonts w:cstheme="minorHAnsi"/>
          <w:sz w:val="24"/>
          <w:szCs w:val="24"/>
          <w:lang w:val="ru-RU"/>
        </w:rPr>
        <w:t xml:space="preserve">анкетирование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«СПИД и его профилактика»;</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 </w:t>
      </w:r>
      <w:r w:rsidRPr="007E0965">
        <w:rPr>
          <w:rFonts w:cstheme="minorHAnsi"/>
          <w:color w:val="000000"/>
          <w:sz w:val="24"/>
          <w:szCs w:val="24"/>
          <w:lang w:val="ru-RU"/>
        </w:rPr>
        <w:t xml:space="preserve">анкетирование обучающихся </w:t>
      </w:r>
      <w:r w:rsidRPr="007E0965">
        <w:rPr>
          <w:rFonts w:cstheme="minorHAnsi"/>
          <w:sz w:val="24"/>
          <w:szCs w:val="24"/>
          <w:lang w:val="ru-RU"/>
        </w:rPr>
        <w:t>«Уровень правовых знаний учеников»</w:t>
      </w:r>
      <w:r w:rsidRPr="007E0965">
        <w:rPr>
          <w:rFonts w:cstheme="minorHAnsi"/>
          <w:color w:val="000000"/>
          <w:sz w:val="24"/>
          <w:szCs w:val="24"/>
          <w:lang w:val="ru-RU"/>
        </w:rPr>
        <w:t>;</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color w:val="000000"/>
          <w:sz w:val="24"/>
          <w:szCs w:val="24"/>
          <w:lang w:val="ru-RU"/>
        </w:rPr>
        <w:t xml:space="preserve">- </w:t>
      </w:r>
      <w:r w:rsidRPr="007E0965">
        <w:rPr>
          <w:rFonts w:cstheme="minorHAnsi"/>
          <w:sz w:val="24"/>
          <w:szCs w:val="24"/>
          <w:lang w:val="ru-RU"/>
        </w:rPr>
        <w:t xml:space="preserve">мониторинги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«Моя семья», «Экспресс-диагностика семейной атмосферы, семейного воспитания, отношения  родителей к детям»;</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выявление малообеспеченных семей методом анализа документов и справок, опросных листов;</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мониторинг удовлетворенности родителей обучающихся организацией образовательного процесса;</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анкетирование обучающихся и семей, находящихся в социально опасном положении   «Межличностные отношения в семье»;</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lastRenderedPageBreak/>
        <w:t>- анкетирование обучающихся с целью выявления наличия вредных привычек;</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 </w:t>
      </w:r>
      <w:r w:rsidRPr="007E0965">
        <w:rPr>
          <w:rFonts w:cstheme="minorHAnsi"/>
          <w:bCs/>
          <w:sz w:val="24"/>
          <w:szCs w:val="24"/>
          <w:lang w:val="ru-RU"/>
        </w:rPr>
        <w:t xml:space="preserve">анкетирование </w:t>
      </w:r>
      <w:proofErr w:type="gramStart"/>
      <w:r w:rsidRPr="007E0965">
        <w:rPr>
          <w:rFonts w:cstheme="minorHAnsi"/>
          <w:bCs/>
          <w:sz w:val="24"/>
          <w:szCs w:val="24"/>
          <w:lang w:val="ru-RU"/>
        </w:rPr>
        <w:t>обучающихся</w:t>
      </w:r>
      <w:proofErr w:type="gramEnd"/>
      <w:r w:rsidRPr="007E0965">
        <w:rPr>
          <w:rFonts w:cstheme="minorHAnsi"/>
          <w:bCs/>
          <w:sz w:val="24"/>
          <w:szCs w:val="24"/>
          <w:lang w:val="ru-RU"/>
        </w:rPr>
        <w:t xml:space="preserve"> на определение уровня тревожности;</w:t>
      </w:r>
    </w:p>
    <w:p w:rsidR="007E0965" w:rsidRPr="007E0965" w:rsidRDefault="007E0965" w:rsidP="00125CA6">
      <w:pPr>
        <w:tabs>
          <w:tab w:val="left" w:pos="709"/>
        </w:tabs>
        <w:spacing w:before="0" w:beforeAutospacing="0" w:after="0" w:afterAutospacing="0" w:line="276" w:lineRule="auto"/>
        <w:ind w:firstLine="567"/>
        <w:jc w:val="both"/>
        <w:rPr>
          <w:rFonts w:cstheme="minorHAnsi"/>
          <w:sz w:val="24"/>
          <w:szCs w:val="24"/>
          <w:lang w:val="ru-RU"/>
        </w:rPr>
      </w:pPr>
      <w:r w:rsidRPr="007E0965">
        <w:rPr>
          <w:rFonts w:cstheme="minorHAnsi"/>
          <w:bCs/>
          <w:sz w:val="24"/>
          <w:szCs w:val="24"/>
          <w:lang w:val="ru-RU"/>
        </w:rPr>
        <w:t xml:space="preserve">- ежегодное тестирование </w:t>
      </w:r>
      <w:r w:rsidRPr="007E0965">
        <w:rPr>
          <w:rFonts w:cstheme="minorHAnsi"/>
          <w:sz w:val="24"/>
          <w:szCs w:val="24"/>
          <w:lang w:val="ru-RU"/>
        </w:rPr>
        <w:t xml:space="preserve">по раннему выявлению незаконного потребления наркотических </w:t>
      </w:r>
      <w:r w:rsidR="00125CA6">
        <w:rPr>
          <w:rFonts w:cstheme="minorHAnsi"/>
          <w:sz w:val="24"/>
          <w:szCs w:val="24"/>
          <w:lang w:val="ru-RU"/>
        </w:rPr>
        <w:t>средств и психотропных веществ.</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sz w:val="24"/>
          <w:szCs w:val="24"/>
          <w:lang w:val="ru-RU"/>
        </w:rPr>
        <w:t>2.</w:t>
      </w:r>
      <w:r w:rsidRPr="007E0965">
        <w:rPr>
          <w:rFonts w:cstheme="minorHAnsi"/>
          <w:sz w:val="24"/>
          <w:szCs w:val="24"/>
          <w:lang w:val="ru-RU"/>
        </w:rPr>
        <w:t xml:space="preserve"> </w:t>
      </w:r>
      <w:r w:rsidRPr="007E0965">
        <w:rPr>
          <w:rFonts w:cstheme="minorHAnsi"/>
          <w:b/>
          <w:sz w:val="24"/>
          <w:szCs w:val="24"/>
          <w:lang w:val="ru-RU"/>
        </w:rPr>
        <w:t>Мониторинг осуществления всеобщего среднего образования, пути отслеживания: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ежедневный контроль посещаемости учебных занятий детьми «группы риска»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(социальный педагог ведет ежедневный журнал посещаемости);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проводятся индивидуальные беседы с </w:t>
      </w:r>
      <w:proofErr w:type="gramStart"/>
      <w:r w:rsidRPr="007E0965">
        <w:rPr>
          <w:rFonts w:cstheme="minorHAnsi"/>
          <w:sz w:val="24"/>
          <w:szCs w:val="24"/>
          <w:lang w:val="ru-RU"/>
        </w:rPr>
        <w:t>обучающимися</w:t>
      </w:r>
      <w:proofErr w:type="gramEnd"/>
      <w:r w:rsidRPr="007E0965">
        <w:rPr>
          <w:rFonts w:cstheme="minorHAnsi"/>
          <w:sz w:val="24"/>
          <w:szCs w:val="24"/>
          <w:lang w:val="ru-RU"/>
        </w:rPr>
        <w:t xml:space="preserve"> с фиксацией в журнале индивидуальной работы с обучающимися. Проведено всего бесед – 45;</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связь с родителями. Родители приглашаются в школу (информационные письма), осуществляется посещение семей социальным педагогом совместно с классными руководителями, администрацией школы. Вс</w:t>
      </w:r>
      <w:r w:rsidR="00125CA6">
        <w:rPr>
          <w:rFonts w:cstheme="minorHAnsi"/>
          <w:sz w:val="24"/>
          <w:szCs w:val="24"/>
          <w:lang w:val="ru-RU"/>
        </w:rPr>
        <w:t>его осуществлено посещений - 5.</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sz w:val="24"/>
          <w:szCs w:val="24"/>
        </w:rPr>
        <w:t>II</w:t>
      </w:r>
      <w:r w:rsidRPr="007E0965">
        <w:rPr>
          <w:rFonts w:cstheme="minorHAnsi"/>
          <w:b/>
          <w:sz w:val="24"/>
          <w:szCs w:val="24"/>
          <w:lang w:val="ru-RU"/>
        </w:rPr>
        <w:t>.</w:t>
      </w:r>
      <w:r w:rsidRPr="007E0965">
        <w:rPr>
          <w:rFonts w:cstheme="minorHAnsi"/>
          <w:sz w:val="24"/>
          <w:szCs w:val="24"/>
          <w:lang w:val="ru-RU"/>
        </w:rPr>
        <w:t xml:space="preserve"> </w:t>
      </w:r>
      <w:r w:rsidRPr="007E0965">
        <w:rPr>
          <w:rFonts w:cstheme="minorHAnsi"/>
          <w:b/>
          <w:sz w:val="24"/>
          <w:szCs w:val="24"/>
          <w:lang w:val="ru-RU"/>
        </w:rPr>
        <w:t>Организационная деятельность</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Специфика профессиональной деятельности социального педагога в образовательном учреждении определяет его функциональные обязанности.</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Деятельность социального педагога школы проводится согласно перспективному плану с детьми «группы риска» и социально - дезадаптированными  семьями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А также согласно совместным планам  с социальными службами и ведомственными организациями района, занимающимися вопросами профилактики безнадзорности и правонарушений среди подростков и имеет единую цель – социальная защита обучающихся,  их развитие, воспитание и образование. </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Социальный педагог школы осуществляет взаимодействие со специалистами служб для принятия мер по социальной защите обучающихся, находящихся в трудной жизненной ситуации: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с инспектором ПДН, участковым уполномоченным. Составлен совместный план работы; в течени</w:t>
      </w:r>
      <w:proofErr w:type="gramStart"/>
      <w:r w:rsidRPr="007E0965">
        <w:rPr>
          <w:rFonts w:cstheme="minorHAnsi"/>
          <w:sz w:val="24"/>
          <w:szCs w:val="24"/>
          <w:lang w:val="ru-RU"/>
        </w:rPr>
        <w:t>и</w:t>
      </w:r>
      <w:proofErr w:type="gramEnd"/>
      <w:r w:rsidRPr="007E0965">
        <w:rPr>
          <w:rFonts w:cstheme="minorHAnsi"/>
          <w:sz w:val="24"/>
          <w:szCs w:val="24"/>
          <w:lang w:val="ru-RU"/>
        </w:rPr>
        <w:t xml:space="preserve"> года были совместно проведены рейды – 1, беседы с обучающимися «группы риска» - 5.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работа по запросам, статическая отчетность по семьям и обучающимся в КДН и ЗП, Отдела образования, сектора опеки и попечительства;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Выступления социального педагога по запросам классных руководителей на родительских собраниях, классных часах.</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Родительский лекторий: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w:t>
      </w:r>
      <w:r w:rsidRPr="007E0965">
        <w:rPr>
          <w:rFonts w:cstheme="minorHAnsi"/>
          <w:color w:val="000000"/>
          <w:sz w:val="24"/>
          <w:szCs w:val="24"/>
          <w:shd w:val="clear" w:color="auto" w:fill="FFFFFF"/>
          <w:lang w:val="ru-RU"/>
        </w:rPr>
        <w:t>Роль семьи в развитии ребенка»;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w:t>
      </w:r>
      <w:r w:rsidRPr="007E0965">
        <w:rPr>
          <w:rFonts w:cstheme="minorHAnsi"/>
          <w:color w:val="000000"/>
          <w:sz w:val="24"/>
          <w:szCs w:val="24"/>
          <w:shd w:val="clear" w:color="auto" w:fill="FFFFFF"/>
          <w:lang w:val="ru-RU"/>
        </w:rPr>
        <w:t>Супружеский конфликт и эмоциональное состояние ребенка»;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color w:val="000000"/>
          <w:sz w:val="24"/>
          <w:szCs w:val="24"/>
          <w:shd w:val="clear" w:color="auto" w:fill="FFFFFF"/>
          <w:lang w:val="ru-RU"/>
        </w:rPr>
        <w:t>- «Детско-родительский конфликт и способы его преодоления»;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color w:val="000000"/>
          <w:sz w:val="24"/>
          <w:szCs w:val="24"/>
          <w:shd w:val="clear" w:color="auto" w:fill="FFFFFF"/>
          <w:lang w:val="ru-RU"/>
        </w:rPr>
        <w:t>- «Семейная жестокость»;</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«Уголовная и административная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ответственн</w:t>
      </w:r>
      <w:r w:rsidR="00125CA6">
        <w:rPr>
          <w:rFonts w:cstheme="minorHAnsi"/>
          <w:sz w:val="24"/>
          <w:szCs w:val="24"/>
          <w:lang w:val="ru-RU"/>
        </w:rPr>
        <w:t>ость несовершеннолетних» и т.д.</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sz w:val="24"/>
          <w:szCs w:val="24"/>
        </w:rPr>
        <w:t>III</w:t>
      </w:r>
      <w:r w:rsidRPr="007E0965">
        <w:rPr>
          <w:rFonts w:cstheme="minorHAnsi"/>
          <w:b/>
          <w:sz w:val="24"/>
          <w:szCs w:val="24"/>
          <w:lang w:val="ru-RU"/>
        </w:rPr>
        <w:t>. Охранно-защитная деятельность</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Составлен план мероприятий по организации правового просвещения в школе на 2023-2024 учебный год.</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На данный момент на учете в школе находится  – 2 ребенка из приемных семей (Дыкина Татьяна ученица 9 класса и Дыкина Анна ученица 7 класса).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Работа с подопечными и их семьей:</w:t>
      </w:r>
    </w:p>
    <w:p w:rsidR="007E0965" w:rsidRPr="007E0965" w:rsidRDefault="007E0965" w:rsidP="00F36A53">
      <w:pPr>
        <w:pStyle w:val="a7"/>
        <w:numPr>
          <w:ilvl w:val="0"/>
          <w:numId w:val="16"/>
        </w:numPr>
        <w:tabs>
          <w:tab w:val="left" w:pos="75"/>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ведения карт наблюдения;</w:t>
      </w:r>
    </w:p>
    <w:p w:rsidR="007E0965" w:rsidRPr="007E0965" w:rsidRDefault="007E0965" w:rsidP="00F36A53">
      <w:pPr>
        <w:pStyle w:val="a7"/>
        <w:numPr>
          <w:ilvl w:val="0"/>
          <w:numId w:val="16"/>
        </w:numPr>
        <w:tabs>
          <w:tab w:val="left" w:pos="75"/>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lastRenderedPageBreak/>
        <w:t xml:space="preserve">осуществление контроля за выполнением приемным родителем своих обязанностей по воспитанию подопечных через посещения семей, педагогического наблюдения и индивидуальных бесед с </w:t>
      </w:r>
      <w:proofErr w:type="gramStart"/>
      <w:r w:rsidRPr="007E0965">
        <w:rPr>
          <w:rFonts w:asciiTheme="minorHAnsi" w:hAnsiTheme="minorHAnsi" w:cstheme="minorHAnsi"/>
          <w:sz w:val="24"/>
          <w:szCs w:val="24"/>
        </w:rPr>
        <w:t>обучающимися</w:t>
      </w:r>
      <w:proofErr w:type="gramEnd"/>
      <w:r w:rsidRPr="007E0965">
        <w:rPr>
          <w:rFonts w:asciiTheme="minorHAnsi" w:hAnsiTheme="minorHAnsi" w:cstheme="minorHAnsi"/>
          <w:sz w:val="24"/>
          <w:szCs w:val="24"/>
        </w:rPr>
        <w:t>;</w:t>
      </w:r>
    </w:p>
    <w:p w:rsidR="007E0965" w:rsidRPr="007E0965" w:rsidRDefault="007E0965" w:rsidP="00F36A53">
      <w:pPr>
        <w:pStyle w:val="a7"/>
        <w:numPr>
          <w:ilvl w:val="0"/>
          <w:numId w:val="16"/>
        </w:numPr>
        <w:tabs>
          <w:tab w:val="left" w:pos="75"/>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своевременное информирование инспекторов ПДН о случаях злоупотребления  своих обязанностей (по тревожным сигналам);</w:t>
      </w:r>
    </w:p>
    <w:p w:rsidR="007E0965" w:rsidRPr="007E0965" w:rsidRDefault="007E0965" w:rsidP="00F36A53">
      <w:pPr>
        <w:pStyle w:val="a7"/>
        <w:numPr>
          <w:ilvl w:val="0"/>
          <w:numId w:val="16"/>
        </w:numPr>
        <w:tabs>
          <w:tab w:val="left" w:pos="75"/>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проведение индивидуальных консультаций для приемного родителя и подопечных.</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Работа с </w:t>
      </w:r>
      <w:proofErr w:type="gramStart"/>
      <w:r w:rsidRPr="007E0965">
        <w:rPr>
          <w:rFonts w:cstheme="minorHAnsi"/>
          <w:sz w:val="24"/>
          <w:szCs w:val="24"/>
          <w:lang w:val="ru-RU"/>
        </w:rPr>
        <w:t>обучающимися</w:t>
      </w:r>
      <w:proofErr w:type="gramEnd"/>
      <w:r w:rsidRPr="007E0965">
        <w:rPr>
          <w:rFonts w:cstheme="minorHAnsi"/>
          <w:sz w:val="24"/>
          <w:szCs w:val="24"/>
          <w:lang w:val="ru-RU"/>
        </w:rPr>
        <w:t>, проживающими отдельно от родителей без оформления опеки  (Понаморёв Станислав ученик 8 класса, Петраков Арсений ученик 6 класса):</w:t>
      </w:r>
    </w:p>
    <w:p w:rsidR="007E0965" w:rsidRPr="007E0965" w:rsidRDefault="007E0965" w:rsidP="00F36A53">
      <w:pPr>
        <w:numPr>
          <w:ilvl w:val="0"/>
          <w:numId w:val="17"/>
        </w:numPr>
        <w:tabs>
          <w:tab w:val="left" w:pos="36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раннее выявление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данной категории;</w:t>
      </w:r>
    </w:p>
    <w:p w:rsidR="007E0965" w:rsidRPr="00125CA6" w:rsidRDefault="007E0965" w:rsidP="00F36A53">
      <w:pPr>
        <w:pStyle w:val="a7"/>
        <w:numPr>
          <w:ilvl w:val="0"/>
          <w:numId w:val="17"/>
        </w:numPr>
        <w:spacing w:after="0"/>
        <w:jc w:val="both"/>
        <w:rPr>
          <w:rFonts w:cstheme="minorHAnsi"/>
          <w:sz w:val="24"/>
          <w:szCs w:val="24"/>
        </w:rPr>
      </w:pPr>
      <w:r w:rsidRPr="007E0965">
        <w:rPr>
          <w:rFonts w:asciiTheme="minorHAnsi" w:hAnsiTheme="minorHAnsi" w:cstheme="minorHAnsi"/>
          <w:sz w:val="24"/>
          <w:szCs w:val="24"/>
        </w:rPr>
        <w:t>выявление причин отдельного проживания, а также роли родителей в воспитании детей</w:t>
      </w:r>
      <w:r w:rsidRPr="007E0965">
        <w:rPr>
          <w:rFonts w:cstheme="minorHAnsi"/>
          <w:sz w:val="24"/>
          <w:szCs w:val="24"/>
        </w:rPr>
        <w:t>.</w:t>
      </w:r>
    </w:p>
    <w:p w:rsidR="007E0965" w:rsidRPr="007E0965" w:rsidRDefault="007E0965" w:rsidP="00635AAA">
      <w:pPr>
        <w:spacing w:before="0" w:beforeAutospacing="0" w:after="0" w:afterAutospacing="0" w:line="276" w:lineRule="auto"/>
        <w:ind w:left="75"/>
        <w:jc w:val="both"/>
        <w:rPr>
          <w:rFonts w:cstheme="minorHAnsi"/>
          <w:sz w:val="24"/>
          <w:szCs w:val="24"/>
          <w:lang w:val="ru-RU"/>
        </w:rPr>
      </w:pPr>
      <w:r w:rsidRPr="007E0965">
        <w:rPr>
          <w:rFonts w:cstheme="minorHAnsi"/>
          <w:b/>
          <w:sz w:val="24"/>
          <w:szCs w:val="24"/>
        </w:rPr>
        <w:t>IV</w:t>
      </w:r>
      <w:r w:rsidRPr="007E0965">
        <w:rPr>
          <w:rFonts w:cstheme="minorHAnsi"/>
          <w:b/>
          <w:sz w:val="24"/>
          <w:szCs w:val="24"/>
          <w:lang w:val="ru-RU"/>
        </w:rPr>
        <w:t>. Коррекционно-развивающая деятельность</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pacing w:val="-6"/>
          <w:sz w:val="24"/>
          <w:szCs w:val="24"/>
          <w:highlight w:val="white"/>
          <w:lang w:val="ru-RU"/>
        </w:rPr>
        <w:t>В данном направлении отражаются групповая, индивиду</w:t>
      </w:r>
      <w:r w:rsidRPr="007E0965">
        <w:rPr>
          <w:rFonts w:cstheme="minorHAnsi"/>
          <w:sz w:val="24"/>
          <w:szCs w:val="24"/>
          <w:highlight w:val="white"/>
          <w:lang w:val="ru-RU"/>
        </w:rPr>
        <w:t>альная коррекционно-развивающая работа; консультации учите</w:t>
      </w:r>
      <w:r w:rsidRPr="007E0965">
        <w:rPr>
          <w:rFonts w:cstheme="minorHAnsi"/>
          <w:spacing w:val="-4"/>
          <w:sz w:val="24"/>
          <w:szCs w:val="24"/>
          <w:highlight w:val="white"/>
          <w:lang w:val="ru-RU"/>
        </w:rPr>
        <w:t>лей, родителей, обучающихся, администрации; оказание консульта</w:t>
      </w:r>
      <w:r w:rsidRPr="007E0965">
        <w:rPr>
          <w:rFonts w:cstheme="minorHAnsi"/>
          <w:sz w:val="24"/>
          <w:szCs w:val="24"/>
          <w:highlight w:val="white"/>
          <w:lang w:val="ru-RU"/>
        </w:rPr>
        <w:t xml:space="preserve">тивной помощи учителям в подготовке и проведении различного </w:t>
      </w:r>
      <w:r w:rsidRPr="007E0965">
        <w:rPr>
          <w:rFonts w:cstheme="minorHAnsi"/>
          <w:spacing w:val="-4"/>
          <w:sz w:val="24"/>
          <w:szCs w:val="24"/>
          <w:highlight w:val="white"/>
          <w:lang w:val="ru-RU"/>
        </w:rPr>
        <w:t>рода мероприятий для обучающихся и родителей и другие виды ра</w:t>
      </w:r>
      <w:r w:rsidRPr="007E0965">
        <w:rPr>
          <w:rFonts w:cstheme="minorHAnsi"/>
          <w:spacing w:val="-9"/>
          <w:sz w:val="24"/>
          <w:szCs w:val="24"/>
          <w:highlight w:val="white"/>
          <w:lang w:val="ru-RU"/>
        </w:rPr>
        <w:t>бот.</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В связи с постановленной проблемой на 2023-2024 учебный год социальным педагогом ведется выявление, учет и постоянный контроль  успеваемости, посещаемости учебных занятий и занятостью детей «группы риска» и детей из неблагополучных семей. </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Совместно с классными руководителями, директором школы, социальным педагогом проводились профилактические рейды по обследованию семей, находящихся в социально опасном положении и обучающихся, имеющих пропуски  занятий без уважительных причин (составлены акты обследования жилищно-бытовых условий).  Всего обследовано 6 семей.</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Социальным педагогом в течение года проводились индивидуальные беседы с родителями, всего 25 бесед, где родителям неоднократно разъяснялись их права и обязанности по содержанию, обучению и воспитанию детей; давались рекомендации: о режиме дня, как поощрять ребенка в семье, как разрешить конфликт с собственным ребенком и т.д.</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Родители с детьми, имеющие проблемы с учебой и посещаемостью, приглашались на Совет профилактики. Проведено 4 заседания Совета профилактики.</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Вопросы, рассматриваемые на заседании Совета профилактики: низкая успеваемость, пропуски занятий без уважительной причины, ликвидация задолженностей по учебным предметам, нарушения дисциплины в школе, правил внутреннего распорядка.</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lang w:val="ru-RU"/>
        </w:rPr>
        <w:t xml:space="preserve">Социальным педагогом также ведется учет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совершивших правонарушения.</w:t>
      </w:r>
    </w:p>
    <w:p w:rsidR="007E0965" w:rsidRPr="007E0965" w:rsidRDefault="007E0965" w:rsidP="00635AAA">
      <w:pPr>
        <w:spacing w:before="0" w:beforeAutospacing="0" w:after="0" w:afterAutospacing="0" w:line="276" w:lineRule="auto"/>
        <w:ind w:left="-851" w:firstLine="851"/>
        <w:jc w:val="both"/>
        <w:rPr>
          <w:rFonts w:cstheme="minorHAnsi"/>
          <w:sz w:val="24"/>
          <w:szCs w:val="24"/>
          <w:lang w:val="ru-RU"/>
        </w:rPr>
      </w:pPr>
      <w:r w:rsidRPr="007E0965">
        <w:rPr>
          <w:rFonts w:cstheme="minorHAnsi"/>
          <w:sz w:val="24"/>
          <w:szCs w:val="24"/>
          <w:lang w:val="ru-RU"/>
        </w:rPr>
        <w:t>Количество правонарушений в этом учебном году – 0.</w:t>
      </w:r>
    </w:p>
    <w:p w:rsidR="007E0965" w:rsidRPr="007E0965" w:rsidRDefault="007E0965" w:rsidP="00635AAA">
      <w:pPr>
        <w:spacing w:before="0" w:beforeAutospacing="0" w:after="0" w:afterAutospacing="0" w:line="276" w:lineRule="auto"/>
        <w:ind w:left="-851"/>
        <w:jc w:val="both"/>
        <w:rPr>
          <w:rFonts w:cstheme="minorHAnsi"/>
          <w:sz w:val="24"/>
          <w:szCs w:val="24"/>
          <w:lang w:val="ru-RU"/>
        </w:rPr>
      </w:pPr>
      <w:r w:rsidRPr="007E0965">
        <w:rPr>
          <w:rFonts w:cstheme="minorHAnsi"/>
          <w:sz w:val="24"/>
          <w:szCs w:val="24"/>
          <w:lang w:val="ru-RU"/>
        </w:rPr>
        <w:tab/>
      </w:r>
      <w:r w:rsidRPr="007E0965">
        <w:rPr>
          <w:rFonts w:cstheme="minorHAnsi"/>
          <w:sz w:val="24"/>
          <w:szCs w:val="24"/>
          <w:lang w:val="ru-RU"/>
        </w:rPr>
        <w:tab/>
        <w:t>Количество преступлений в учебном году – 0.</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Количество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прошедших через Совет профилактики в этом учебном году – 4.</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Проводимая работа с данными обучающимися: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посещение на дому социальным педагогом, классными руководителями,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родители приглашались на Совет профилактики,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индивидуальные беседы,</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lastRenderedPageBreak/>
        <w:t>- составлены индивидуальные карты работы с данными обучающимися.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sz w:val="24"/>
          <w:szCs w:val="24"/>
        </w:rPr>
        <w:t>V</w:t>
      </w:r>
      <w:r w:rsidRPr="007E0965">
        <w:rPr>
          <w:rFonts w:cstheme="minorHAnsi"/>
          <w:b/>
          <w:sz w:val="24"/>
          <w:szCs w:val="24"/>
          <w:lang w:val="ru-RU"/>
        </w:rPr>
        <w:t>. Работа с родителями обучающихся</w:t>
      </w:r>
    </w:p>
    <w:p w:rsidR="007E0965" w:rsidRPr="00125CA6" w:rsidRDefault="007E0965" w:rsidP="00125CA6">
      <w:pPr>
        <w:spacing w:before="0" w:beforeAutospacing="0" w:after="0" w:afterAutospacing="0" w:line="276" w:lineRule="auto"/>
        <w:ind w:firstLine="567"/>
        <w:jc w:val="both"/>
        <w:rPr>
          <w:rFonts w:cstheme="minorHAnsi"/>
          <w:sz w:val="24"/>
          <w:szCs w:val="24"/>
          <w:lang w:val="ru-RU"/>
        </w:rPr>
      </w:pPr>
      <w:r w:rsidRPr="007E0965">
        <w:rPr>
          <w:rFonts w:cstheme="minorHAnsi"/>
          <w:sz w:val="24"/>
          <w:szCs w:val="24"/>
          <w:shd w:val="clear" w:color="auto" w:fill="FEFEFE"/>
          <w:lang w:val="ru-RU"/>
        </w:rPr>
        <w:t>Взаимодействие социального педагога и родителей предполагает: консультирование по проблемам воспитания, обучения и развития ребенка, информационную поддержку и сотрудничество в рамках реализации индивидуально и системно-ориентированных программ сопровождения. Системно ориентированные программы сопровождения направлены на предупреждение возникающих у обучающихся социально-эмоциональных проблем и трудностей в обучении; проблем, связанных с выбором образовательного маршрута. Программы индивидуального сопровождения направлены на оказание помощи ребенку в решении проблем различного характера.</w:t>
      </w:r>
      <w:r w:rsidR="00125CA6">
        <w:rPr>
          <w:rFonts w:cstheme="minorHAnsi"/>
          <w:sz w:val="24"/>
          <w:szCs w:val="24"/>
          <w:lang w:val="ru-RU"/>
        </w:rPr>
        <w:t xml:space="preserve"> </w:t>
      </w:r>
    </w:p>
    <w:p w:rsidR="007E0965" w:rsidRPr="007E0965" w:rsidRDefault="007E0965" w:rsidP="00635AAA">
      <w:pPr>
        <w:pStyle w:val="a9"/>
        <w:shd w:val="clear" w:color="auto" w:fill="FEFEFE"/>
        <w:spacing w:before="0" w:beforeAutospacing="0" w:after="0" w:afterAutospacing="0" w:line="276" w:lineRule="auto"/>
        <w:ind w:firstLine="567"/>
        <w:jc w:val="both"/>
        <w:rPr>
          <w:rFonts w:asciiTheme="minorHAnsi" w:hAnsiTheme="minorHAnsi" w:cstheme="minorHAnsi"/>
        </w:rPr>
      </w:pPr>
      <w:r w:rsidRPr="007E0965">
        <w:rPr>
          <w:rStyle w:val="aa"/>
          <w:rFonts w:asciiTheme="minorHAnsi" w:hAnsiTheme="minorHAnsi" w:cstheme="minorHAnsi"/>
        </w:rPr>
        <w:t>Направления работы социального педагога с родителями:</w:t>
      </w:r>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повышение уровня психолого-педагогической компетентности родителей;</w:t>
      </w:r>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помощь социально-уязвимой семьи в выборе образовательного маршрута ребенка при поступлении его в первый класс и при переходе на новый этап обучения;</w:t>
      </w:r>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помощь социально-уязвимой семьи в выборе профиля обучения ребенка при переходе в 9 класс;</w:t>
      </w:r>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proofErr w:type="gramStart"/>
      <w:r w:rsidRPr="007E0965">
        <w:rPr>
          <w:rFonts w:asciiTheme="minorHAnsi" w:hAnsiTheme="minorHAnsi" w:cstheme="minorHAnsi"/>
          <w:sz w:val="24"/>
          <w:szCs w:val="24"/>
        </w:rPr>
        <w:t>предупреждение и преодоление трудностей в учебе и общении у обучающихся «группы риска»;</w:t>
      </w:r>
      <w:proofErr w:type="gramEnd"/>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помощь семье в решении проблем внутрисемейного общения;</w:t>
      </w:r>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помощь семье в кризисной ситуации;</w:t>
      </w:r>
    </w:p>
    <w:p w:rsidR="007E0965" w:rsidRPr="007E0965" w:rsidRDefault="007E0965" w:rsidP="00F36A53">
      <w:pPr>
        <w:pStyle w:val="a7"/>
        <w:numPr>
          <w:ilvl w:val="0"/>
          <w:numId w:val="18"/>
        </w:numPr>
        <w:shd w:val="clear" w:color="auto" w:fill="FEFEFE"/>
        <w:tabs>
          <w:tab w:val="left" w:pos="720"/>
        </w:tabs>
        <w:suppressAutoHyphens/>
        <w:autoSpaceDE w:val="0"/>
        <w:autoSpaceDN w:val="0"/>
        <w:adjustRightInd w:val="0"/>
        <w:spacing w:after="0"/>
        <w:jc w:val="both"/>
        <w:rPr>
          <w:rFonts w:asciiTheme="minorHAnsi" w:hAnsiTheme="minorHAnsi" w:cstheme="minorHAnsi"/>
          <w:sz w:val="24"/>
          <w:szCs w:val="24"/>
        </w:rPr>
      </w:pPr>
      <w:r w:rsidRPr="007E0965">
        <w:rPr>
          <w:rFonts w:asciiTheme="minorHAnsi" w:hAnsiTheme="minorHAnsi" w:cstheme="minorHAnsi"/>
          <w:sz w:val="24"/>
          <w:szCs w:val="24"/>
        </w:rPr>
        <w:t>организация и проведение комплексных мероприятий, направленных на сохранение здоровья и эмоционального благополучия ребенка на всех этапах обучения.</w:t>
      </w:r>
    </w:p>
    <w:p w:rsidR="007E0965" w:rsidRPr="007E0965" w:rsidRDefault="007E0965" w:rsidP="00125CA6">
      <w:pPr>
        <w:pStyle w:val="a9"/>
        <w:shd w:val="clear" w:color="auto" w:fill="FEFEFE"/>
        <w:spacing w:before="0" w:beforeAutospacing="0" w:after="0" w:afterAutospacing="0" w:line="276" w:lineRule="auto"/>
        <w:ind w:firstLine="567"/>
        <w:jc w:val="both"/>
        <w:rPr>
          <w:rFonts w:asciiTheme="minorHAnsi" w:hAnsiTheme="minorHAnsi" w:cstheme="minorHAnsi"/>
        </w:rPr>
      </w:pPr>
      <w:proofErr w:type="gramStart"/>
      <w:r w:rsidRPr="007E0965">
        <w:rPr>
          <w:rStyle w:val="aa"/>
          <w:rFonts w:asciiTheme="minorHAnsi" w:hAnsiTheme="minorHAnsi" w:cstheme="minorHAnsi"/>
        </w:rPr>
        <w:t>Проблемы, часто возникающие в семье:</w:t>
      </w:r>
      <w:r w:rsidRPr="007E0965">
        <w:rPr>
          <w:rStyle w:val="apple-converted-space"/>
          <w:rFonts w:asciiTheme="minorHAnsi" w:hAnsiTheme="minorHAnsi" w:cstheme="minorHAnsi"/>
          <w:b/>
          <w:bCs/>
        </w:rPr>
        <w:t> </w:t>
      </w:r>
      <w:r w:rsidRPr="007E0965">
        <w:rPr>
          <w:rFonts w:asciiTheme="minorHAnsi" w:hAnsiTheme="minorHAnsi" w:cstheme="minorHAnsi"/>
        </w:rPr>
        <w:t>проблемы в системе взаимоотношения «ребенок-родитель», связанные с процессом обучения, расстройством поведения у ребенка/подростка, рискованным поведением, зависимостями, делинквентным поведением; проблемы в системах взаимоотношений: «родитель-родитель», «семья-школа», «семья-социум»; комплексные пробле</w:t>
      </w:r>
      <w:r w:rsidR="00125CA6">
        <w:rPr>
          <w:rFonts w:asciiTheme="minorHAnsi" w:hAnsiTheme="minorHAnsi" w:cstheme="minorHAnsi"/>
        </w:rPr>
        <w:t>мы.</w:t>
      </w:r>
      <w:proofErr w:type="gramEnd"/>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sz w:val="24"/>
          <w:szCs w:val="24"/>
        </w:rPr>
        <w:t>VI</w:t>
      </w:r>
      <w:r w:rsidRPr="007E0965">
        <w:rPr>
          <w:rFonts w:cstheme="minorHAnsi"/>
          <w:b/>
          <w:sz w:val="24"/>
          <w:szCs w:val="24"/>
          <w:lang w:val="ru-RU"/>
        </w:rPr>
        <w:t>. Консультационно-профилактическая деятельность</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В данном направлении проводилась пропаганда правовых знаний среди родителей, обучающихся и педагогов:</w:t>
      </w:r>
    </w:p>
    <w:p w:rsidR="007E0965" w:rsidRPr="007E0965" w:rsidRDefault="007E0965" w:rsidP="00F36A53">
      <w:pPr>
        <w:numPr>
          <w:ilvl w:val="0"/>
          <w:numId w:val="10"/>
        </w:numPr>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Проведение консультаций с родителями на темы:</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ответственность за воспитание своих несовершеннолетних детей;</w:t>
      </w:r>
    </w:p>
    <w:p w:rsidR="007E0965" w:rsidRPr="007E0965" w:rsidRDefault="007E0965" w:rsidP="00635AAA">
      <w:pPr>
        <w:spacing w:before="0" w:beforeAutospacing="0" w:after="0" w:afterAutospacing="0" w:line="276" w:lineRule="auto"/>
        <w:jc w:val="both"/>
        <w:rPr>
          <w:rFonts w:cstheme="minorHAnsi"/>
          <w:sz w:val="24"/>
          <w:szCs w:val="24"/>
        </w:rPr>
      </w:pPr>
      <w:r w:rsidRPr="007E0965">
        <w:rPr>
          <w:rFonts w:cstheme="minorHAnsi"/>
          <w:sz w:val="24"/>
          <w:szCs w:val="24"/>
        </w:rPr>
        <w:t xml:space="preserve">- </w:t>
      </w:r>
      <w:proofErr w:type="gramStart"/>
      <w:r w:rsidRPr="007E0965">
        <w:rPr>
          <w:rFonts w:cstheme="minorHAnsi"/>
          <w:sz w:val="24"/>
          <w:szCs w:val="24"/>
        </w:rPr>
        <w:t>трудности</w:t>
      </w:r>
      <w:proofErr w:type="gramEnd"/>
      <w:r w:rsidRPr="007E0965">
        <w:rPr>
          <w:rFonts w:cstheme="minorHAnsi"/>
          <w:sz w:val="24"/>
          <w:szCs w:val="24"/>
        </w:rPr>
        <w:t xml:space="preserve"> в воспитании детей.</w:t>
      </w:r>
    </w:p>
    <w:p w:rsidR="007E0965" w:rsidRPr="007E0965" w:rsidRDefault="007E0965" w:rsidP="00F36A53">
      <w:pPr>
        <w:numPr>
          <w:ilvl w:val="0"/>
          <w:numId w:val="10"/>
        </w:numPr>
        <w:suppressAutoHyphens/>
        <w:autoSpaceDE w:val="0"/>
        <w:autoSpaceDN w:val="0"/>
        <w:adjustRightInd w:val="0"/>
        <w:spacing w:before="0" w:beforeAutospacing="0" w:after="0" w:afterAutospacing="0" w:line="276" w:lineRule="auto"/>
        <w:jc w:val="both"/>
        <w:rPr>
          <w:rFonts w:cstheme="minorHAnsi"/>
          <w:sz w:val="24"/>
          <w:szCs w:val="24"/>
        </w:rPr>
      </w:pPr>
      <w:r w:rsidRPr="007E0965">
        <w:rPr>
          <w:rFonts w:cstheme="minorHAnsi"/>
          <w:sz w:val="24"/>
          <w:szCs w:val="24"/>
        </w:rPr>
        <w:t>Консультирование обучающихся:</w:t>
      </w:r>
    </w:p>
    <w:p w:rsidR="007E0965" w:rsidRPr="00CF2B3A" w:rsidRDefault="007E0965" w:rsidP="00635AAA">
      <w:pPr>
        <w:spacing w:before="0" w:beforeAutospacing="0" w:after="0" w:afterAutospacing="0" w:line="276" w:lineRule="auto"/>
        <w:jc w:val="both"/>
        <w:rPr>
          <w:rFonts w:cstheme="minorHAnsi"/>
          <w:sz w:val="24"/>
          <w:szCs w:val="24"/>
          <w:lang w:val="ru-RU"/>
        </w:rPr>
      </w:pPr>
      <w:r w:rsidRPr="00CF2B3A">
        <w:rPr>
          <w:rFonts w:cstheme="minorHAnsi"/>
          <w:sz w:val="24"/>
          <w:szCs w:val="24"/>
          <w:lang w:val="ru-RU"/>
        </w:rPr>
        <w:t>- по вопросам права;</w:t>
      </w:r>
    </w:p>
    <w:p w:rsidR="007E0965" w:rsidRPr="00CF2B3A" w:rsidRDefault="007E0965" w:rsidP="00635AAA">
      <w:pPr>
        <w:spacing w:before="0" w:beforeAutospacing="0" w:after="0" w:afterAutospacing="0" w:line="276" w:lineRule="auto"/>
        <w:jc w:val="both"/>
        <w:rPr>
          <w:rFonts w:cstheme="minorHAnsi"/>
          <w:sz w:val="24"/>
          <w:szCs w:val="24"/>
          <w:lang w:val="ru-RU"/>
        </w:rPr>
      </w:pPr>
      <w:r w:rsidRPr="00CF2B3A">
        <w:rPr>
          <w:rFonts w:cstheme="minorHAnsi"/>
          <w:sz w:val="24"/>
          <w:szCs w:val="24"/>
          <w:lang w:val="ru-RU"/>
        </w:rPr>
        <w:t>- вопросы профориентации;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по проблемам в учебе и поведении.</w:t>
      </w:r>
    </w:p>
    <w:p w:rsidR="007E0965" w:rsidRPr="007E0965" w:rsidRDefault="007E0965" w:rsidP="00F36A53">
      <w:pPr>
        <w:numPr>
          <w:ilvl w:val="0"/>
          <w:numId w:val="10"/>
        </w:numPr>
        <w:suppressAutoHyphens/>
        <w:autoSpaceDE w:val="0"/>
        <w:autoSpaceDN w:val="0"/>
        <w:adjustRightInd w:val="0"/>
        <w:spacing w:before="0" w:beforeAutospacing="0" w:after="0" w:afterAutospacing="0" w:line="276" w:lineRule="auto"/>
        <w:jc w:val="both"/>
        <w:rPr>
          <w:rFonts w:cstheme="minorHAnsi"/>
          <w:sz w:val="24"/>
          <w:szCs w:val="24"/>
        </w:rPr>
      </w:pPr>
      <w:r w:rsidRPr="007E0965">
        <w:rPr>
          <w:rFonts w:cstheme="minorHAnsi"/>
          <w:sz w:val="24"/>
          <w:szCs w:val="24"/>
        </w:rPr>
        <w:t>Индивидуальное консультирование учителей:</w:t>
      </w:r>
    </w:p>
    <w:p w:rsidR="007E0965" w:rsidRPr="00CF2B3A" w:rsidRDefault="007E0965" w:rsidP="00635AAA">
      <w:pPr>
        <w:spacing w:before="0" w:beforeAutospacing="0" w:after="0" w:afterAutospacing="0" w:line="276" w:lineRule="auto"/>
        <w:jc w:val="both"/>
        <w:rPr>
          <w:rFonts w:cstheme="minorHAnsi"/>
          <w:sz w:val="24"/>
          <w:szCs w:val="24"/>
          <w:lang w:val="ru-RU"/>
        </w:rPr>
      </w:pPr>
      <w:r w:rsidRPr="00CF2B3A">
        <w:rPr>
          <w:rFonts w:cstheme="minorHAnsi"/>
          <w:sz w:val="24"/>
          <w:szCs w:val="24"/>
          <w:lang w:val="ru-RU"/>
        </w:rPr>
        <w:t>- по вопросам правового воспитания;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сохранения здоровья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в своем классе;</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с целью своевременного выявления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«группы риска»;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оказание помощи в решении конфликтов;</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оказание помощи в работе с трудными детьми.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lastRenderedPageBreak/>
        <w:t>По мере необходимости проводились профилактические занятия в рамках классных часов по профилактике правонарушений и преступлений:</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«От пьянства до преступления – один шаг»;</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«Проступок, правонарушение, преступление»;</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«Опасные игры»;</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«Уголовная и административная ответственность несовершеннолетних»;</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«Человек в мире правил»;</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«За что ставят на внутришкольный учет?»;</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«За что ставят на учет в милицию?»;</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«Бережно относись к школьному и другому общественному имуществу, к своим вещам и вещам товарищей»;</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«Что делать если ты попал в милицию».</w:t>
      </w:r>
    </w:p>
    <w:p w:rsidR="007E0965" w:rsidRPr="007E0965" w:rsidRDefault="007E0965" w:rsidP="00635AAA">
      <w:pPr>
        <w:spacing w:before="0" w:beforeAutospacing="0" w:after="0" w:afterAutospacing="0" w:line="276" w:lineRule="auto"/>
        <w:jc w:val="both"/>
        <w:rPr>
          <w:rFonts w:cstheme="minorHAnsi"/>
          <w:sz w:val="24"/>
          <w:szCs w:val="24"/>
          <w:lang w:val="ru-RU"/>
        </w:rPr>
      </w:pPr>
      <w:proofErr w:type="gramStart"/>
      <w:r w:rsidRPr="007E0965">
        <w:rPr>
          <w:rFonts w:cstheme="minorHAnsi"/>
          <w:sz w:val="24"/>
          <w:szCs w:val="24"/>
          <w:lang w:val="ru-RU"/>
        </w:rPr>
        <w:t>Организован цикл бесед  формирующих в процессе воспитательной работы у обучающихся такие понятия как «ценность жизни», «цели и смысл жизни»:</w:t>
      </w:r>
      <w:proofErr w:type="gramEnd"/>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«Жить – чтобы творить»;</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«Способы решения конфликтов с родителями»;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«Стресс в жизни человека. Способы борьбы со стрессом»;</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«Как себя вести, чтобы не огорчать родителей»;</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«Что такое одиночество?»;</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Диалог о вежливости: «Как не обидеть человека»;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Информирование о работе телефона доверия.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Проводились следующие профилактические мероприятия с </w:t>
      </w:r>
      <w:proofErr w:type="gramStart"/>
      <w:r w:rsidRPr="007E0965">
        <w:rPr>
          <w:rFonts w:cstheme="minorHAnsi"/>
          <w:sz w:val="24"/>
          <w:szCs w:val="24"/>
          <w:lang w:val="ru-RU"/>
        </w:rPr>
        <w:t>обучающимися</w:t>
      </w:r>
      <w:proofErr w:type="gramEnd"/>
      <w:r w:rsidRPr="007E0965">
        <w:rPr>
          <w:rFonts w:cstheme="minorHAnsi"/>
          <w:sz w:val="24"/>
          <w:szCs w:val="24"/>
          <w:lang w:val="ru-RU"/>
        </w:rPr>
        <w:t xml:space="preserve"> в рамках классных часов по профилактике правонарушений и преступлений:</w:t>
      </w:r>
    </w:p>
    <w:p w:rsidR="007E0965" w:rsidRPr="007E0965" w:rsidRDefault="007E0965" w:rsidP="00635AAA">
      <w:pPr>
        <w:pStyle w:val="a7"/>
        <w:spacing w:after="0"/>
        <w:ind w:left="0"/>
        <w:jc w:val="both"/>
        <w:rPr>
          <w:rFonts w:asciiTheme="minorHAnsi" w:hAnsiTheme="minorHAnsi" w:cstheme="minorHAnsi"/>
          <w:sz w:val="24"/>
          <w:szCs w:val="24"/>
        </w:rPr>
      </w:pPr>
      <w:r w:rsidRPr="007E0965">
        <w:rPr>
          <w:rFonts w:asciiTheme="minorHAnsi" w:hAnsiTheme="minorHAnsi" w:cstheme="minorHAnsi"/>
          <w:b/>
          <w:i/>
          <w:sz w:val="24"/>
          <w:szCs w:val="24"/>
        </w:rPr>
        <w:t xml:space="preserve">Всероссийский день трезвости. </w:t>
      </w:r>
    </w:p>
    <w:p w:rsidR="007E0965" w:rsidRPr="007E0965" w:rsidRDefault="007E0965" w:rsidP="00635AAA">
      <w:pPr>
        <w:widowControl w:val="0"/>
        <w:spacing w:before="0" w:beforeAutospacing="0" w:after="0" w:afterAutospacing="0" w:line="276" w:lineRule="auto"/>
        <w:ind w:left="30"/>
        <w:jc w:val="both"/>
        <w:rPr>
          <w:rFonts w:cstheme="minorHAnsi"/>
          <w:sz w:val="24"/>
          <w:szCs w:val="24"/>
          <w:lang w:val="ru-RU"/>
        </w:rPr>
      </w:pPr>
      <w:r w:rsidRPr="007E0965">
        <w:rPr>
          <w:rFonts w:cstheme="minorHAnsi"/>
          <w:sz w:val="24"/>
          <w:szCs w:val="24"/>
          <w:lang w:val="ru-RU"/>
        </w:rPr>
        <w:t>- Диагностика обучающихся 7-11 классов на тему «Что значит алкоголь для подростка».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shd w:val="clear" w:color="auto" w:fill="FFFFFF"/>
          <w:lang w:val="ru-RU"/>
        </w:rPr>
        <w:t xml:space="preserve">- </w:t>
      </w:r>
      <w:r w:rsidRPr="007E0965">
        <w:rPr>
          <w:rFonts w:cstheme="minorHAnsi"/>
          <w:sz w:val="24"/>
          <w:szCs w:val="24"/>
          <w:lang w:val="ru-RU"/>
        </w:rPr>
        <w:t>Информационный час: «Доза алкоголя губит душу и волю»</w:t>
      </w:r>
    </w:p>
    <w:p w:rsidR="007E0965" w:rsidRPr="007E0965" w:rsidRDefault="007E0965" w:rsidP="00635AAA">
      <w:pPr>
        <w:pStyle w:val="a7"/>
        <w:spacing w:after="0"/>
        <w:ind w:left="0"/>
        <w:jc w:val="both"/>
        <w:rPr>
          <w:rFonts w:asciiTheme="minorHAnsi" w:hAnsiTheme="minorHAnsi" w:cstheme="minorHAnsi"/>
          <w:sz w:val="24"/>
          <w:szCs w:val="24"/>
        </w:rPr>
      </w:pPr>
      <w:r w:rsidRPr="007E0965">
        <w:rPr>
          <w:rFonts w:asciiTheme="minorHAnsi" w:hAnsiTheme="minorHAnsi" w:cstheme="minorHAnsi"/>
          <w:b/>
          <w:i/>
          <w:sz w:val="24"/>
          <w:szCs w:val="24"/>
        </w:rPr>
        <w:t>Всемирный день предотвращения самоубийств.</w:t>
      </w:r>
    </w:p>
    <w:p w:rsidR="007E0965" w:rsidRPr="007E0965" w:rsidRDefault="007E0965" w:rsidP="00635AAA">
      <w:pPr>
        <w:pStyle w:val="a9"/>
        <w:spacing w:before="0" w:beforeAutospacing="0" w:after="0" w:afterAutospacing="0" w:line="276" w:lineRule="auto"/>
        <w:jc w:val="both"/>
        <w:rPr>
          <w:rFonts w:asciiTheme="minorHAnsi" w:hAnsiTheme="minorHAnsi" w:cstheme="minorHAnsi"/>
        </w:rPr>
      </w:pPr>
      <w:r w:rsidRPr="007E0965">
        <w:rPr>
          <w:rFonts w:asciiTheme="minorHAnsi" w:hAnsiTheme="minorHAnsi" w:cstheme="minorHAnsi"/>
        </w:rPr>
        <w:t>- Беседа: «Способы решения конфликтов с родителями».</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Беседа: «Что такое одиночество?»</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color w:val="000000"/>
          <w:sz w:val="24"/>
          <w:szCs w:val="24"/>
          <w:lang w:val="ru-RU"/>
        </w:rPr>
        <w:t>Международный день отказа от курения.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Анкетирование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«Об отношении к курению».</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w:t>
      </w:r>
      <w:r w:rsidRPr="007E0965">
        <w:rPr>
          <w:rFonts w:cstheme="minorHAnsi"/>
          <w:sz w:val="24"/>
          <w:szCs w:val="24"/>
          <w:shd w:val="clear" w:color="auto" w:fill="FFFFFF"/>
          <w:lang w:val="ru-RU"/>
        </w:rPr>
        <w:t>Антитабачная викторина «Курить - здоровью вредить»</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color w:val="000000"/>
          <w:sz w:val="24"/>
          <w:szCs w:val="24"/>
          <w:lang w:val="ru-RU"/>
        </w:rPr>
        <w:t xml:space="preserve">Международный  день толерантности. </w:t>
      </w:r>
    </w:p>
    <w:p w:rsidR="007E0965" w:rsidRPr="007E0965" w:rsidRDefault="007E0965" w:rsidP="00635AAA">
      <w:pPr>
        <w:pStyle w:val="4H4p4s4444r442"/>
        <w:spacing w:before="0" w:beforeAutospacing="0" w:after="0" w:afterAutospacing="0" w:line="276" w:lineRule="auto"/>
        <w:jc w:val="both"/>
        <w:rPr>
          <w:rFonts w:asciiTheme="minorHAnsi" w:hAnsiTheme="minorHAnsi" w:cstheme="minorHAnsi"/>
          <w:sz w:val="24"/>
          <w:szCs w:val="24"/>
        </w:rPr>
      </w:pPr>
      <w:r w:rsidRPr="007E0965">
        <w:rPr>
          <w:rFonts w:asciiTheme="minorHAnsi" w:hAnsiTheme="minorHAnsi" w:cstheme="minorHAnsi"/>
          <w:b w:val="0"/>
          <w:sz w:val="24"/>
          <w:szCs w:val="24"/>
        </w:rPr>
        <w:t xml:space="preserve">- </w:t>
      </w:r>
      <w:r w:rsidRPr="007E0965">
        <w:rPr>
          <w:rFonts w:asciiTheme="minorHAnsi" w:hAnsiTheme="minorHAnsi" w:cstheme="minorHAnsi"/>
          <w:sz w:val="24"/>
          <w:szCs w:val="24"/>
        </w:rPr>
        <w:t>«</w:t>
      </w:r>
      <w:r w:rsidRPr="007E0965">
        <w:rPr>
          <w:rFonts w:asciiTheme="minorHAnsi" w:hAnsiTheme="minorHAnsi" w:cstheme="minorHAnsi"/>
          <w:b w:val="0"/>
          <w:sz w:val="24"/>
          <w:szCs w:val="24"/>
        </w:rPr>
        <w:t>Нормы толерантного поведения».</w:t>
      </w:r>
      <w:r w:rsidRPr="007E0965">
        <w:rPr>
          <w:rFonts w:asciiTheme="minorHAnsi" w:hAnsiTheme="minorHAnsi" w:cstheme="minorHAnsi"/>
          <w:sz w:val="24"/>
          <w:szCs w:val="24"/>
        </w:rPr>
        <w:t xml:space="preserve">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color w:val="000000"/>
          <w:sz w:val="24"/>
          <w:szCs w:val="24"/>
          <w:lang w:val="ru-RU"/>
        </w:rPr>
        <w:t>Всемирный день ребенка (День правовых знаний).</w:t>
      </w:r>
      <w:r w:rsidRPr="007E0965">
        <w:rPr>
          <w:rFonts w:cstheme="minorHAnsi"/>
          <w:color w:val="000000"/>
          <w:sz w:val="24"/>
          <w:szCs w:val="24"/>
          <w:lang w:val="ru-RU"/>
        </w:rPr>
        <w:t xml:space="preserve">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w:t>
      </w:r>
      <w:r w:rsidRPr="007E0965">
        <w:rPr>
          <w:rFonts w:cstheme="minorHAnsi"/>
          <w:sz w:val="24"/>
          <w:szCs w:val="24"/>
          <w:shd w:val="clear" w:color="auto" w:fill="FFFFFF"/>
          <w:lang w:val="ru-RU"/>
        </w:rPr>
        <w:t>Правовой ликбез. День правовой помощи детям.</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«Школьная драка: правовые последствия».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color w:val="000000"/>
          <w:sz w:val="24"/>
          <w:szCs w:val="24"/>
          <w:lang w:val="ru-RU"/>
        </w:rPr>
        <w:t xml:space="preserve">Всемирный день борьбы со СПИДом.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Участие в акции стоп ВИЧ/СПИД «Красная ленточка надежды»:</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color w:val="000000"/>
          <w:sz w:val="24"/>
          <w:szCs w:val="24"/>
          <w:lang w:val="ru-RU"/>
        </w:rPr>
        <w:t xml:space="preserve"> </w:t>
      </w:r>
      <w:r w:rsidRPr="007E0965">
        <w:rPr>
          <w:rFonts w:cstheme="minorHAnsi"/>
          <w:color w:val="000000"/>
          <w:sz w:val="24"/>
          <w:szCs w:val="24"/>
          <w:shd w:val="clear" w:color="auto" w:fill="FFFFFF"/>
          <w:lang w:val="ru-RU"/>
        </w:rPr>
        <w:t>-  Оформление информационного стенда «Что вы должны знать о СПИДе»;</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color w:val="000000"/>
          <w:sz w:val="24"/>
          <w:szCs w:val="24"/>
          <w:shd w:val="clear" w:color="auto" w:fill="FFFFFF"/>
          <w:lang w:val="ru-RU"/>
        </w:rPr>
        <w:t xml:space="preserve">- </w:t>
      </w:r>
      <w:r w:rsidRPr="007E0965">
        <w:rPr>
          <w:rFonts w:cstheme="minorHAnsi"/>
          <w:sz w:val="24"/>
          <w:szCs w:val="24"/>
          <w:lang w:val="ru-RU"/>
        </w:rPr>
        <w:t xml:space="preserve">Анкетирование </w:t>
      </w:r>
      <w:proofErr w:type="gramStart"/>
      <w:r w:rsidRPr="007E0965">
        <w:rPr>
          <w:rFonts w:cstheme="minorHAnsi"/>
          <w:sz w:val="24"/>
          <w:szCs w:val="24"/>
          <w:lang w:val="ru-RU"/>
        </w:rPr>
        <w:t>обучающихся</w:t>
      </w:r>
      <w:proofErr w:type="gramEnd"/>
      <w:r w:rsidRPr="007E0965">
        <w:rPr>
          <w:rFonts w:cstheme="minorHAnsi"/>
          <w:sz w:val="24"/>
          <w:szCs w:val="24"/>
          <w:lang w:val="ru-RU"/>
        </w:rPr>
        <w:t xml:space="preserve"> «СПИД и его профилактика»;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color w:val="000000"/>
          <w:sz w:val="24"/>
          <w:szCs w:val="24"/>
          <w:lang w:val="ru-RU"/>
        </w:rPr>
        <w:t>День прав человека.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Участие в едином уроке прав человека с последующим обсуждением.</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Участие в викторине Единого урока для детей «Единыйурокдети»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i/>
          <w:sz w:val="24"/>
          <w:szCs w:val="24"/>
          <w:lang w:val="ru-RU"/>
        </w:rPr>
        <w:t xml:space="preserve">На сайте </w:t>
      </w:r>
      <w:hyperlink r:id="rId15" w:history="1">
        <w:r w:rsidRPr="007E0965">
          <w:rPr>
            <w:rStyle w:val="a6"/>
            <w:rFonts w:cstheme="minorHAnsi"/>
            <w:i/>
            <w:color w:val="800000"/>
            <w:sz w:val="24"/>
            <w:szCs w:val="24"/>
          </w:rPr>
          <w:t>www</w:t>
        </w:r>
        <w:r w:rsidRPr="007E0965">
          <w:rPr>
            <w:rStyle w:val="a6"/>
            <w:rFonts w:cstheme="minorHAnsi"/>
            <w:i/>
            <w:color w:val="800000"/>
            <w:sz w:val="24"/>
            <w:szCs w:val="24"/>
            <w:lang w:val="ru-RU"/>
          </w:rPr>
          <w:t>.Единыйурок.дети</w:t>
        </w:r>
      </w:hyperlink>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sz w:val="24"/>
          <w:szCs w:val="24"/>
          <w:lang w:val="ru-RU"/>
        </w:rPr>
        <w:t>Международный день борьбы с наркоманией и наркобизнесом.</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lastRenderedPageBreak/>
        <w:t xml:space="preserve">- </w:t>
      </w:r>
      <w:proofErr w:type="gramStart"/>
      <w:r w:rsidRPr="007E0965">
        <w:rPr>
          <w:rFonts w:cstheme="minorHAnsi"/>
          <w:sz w:val="24"/>
          <w:szCs w:val="24"/>
          <w:lang w:val="ru-RU"/>
        </w:rPr>
        <w:t>Ежегодное</w:t>
      </w:r>
      <w:proofErr w:type="gramEnd"/>
      <w:r w:rsidRPr="007E0965">
        <w:rPr>
          <w:rFonts w:cstheme="minorHAnsi"/>
          <w:sz w:val="24"/>
          <w:szCs w:val="24"/>
          <w:lang w:val="ru-RU"/>
        </w:rPr>
        <w:t xml:space="preserve"> социально-психологического тестирования обучающихся.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color w:val="000000"/>
          <w:sz w:val="24"/>
          <w:szCs w:val="24"/>
          <w:lang w:val="ru-RU"/>
        </w:rPr>
        <w:t>Беседа: «Последствия умышленного и неумышленного поджога по УК РФ»</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sz w:val="24"/>
          <w:szCs w:val="24"/>
          <w:lang w:val="ru-RU"/>
        </w:rPr>
        <w:t>Всемирный день здоровья.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«Мы за здоровый образ жизни!» Викторина </w:t>
      </w:r>
      <w:proofErr w:type="gramStart"/>
      <w:r w:rsidRPr="007E0965">
        <w:rPr>
          <w:rFonts w:cstheme="minorHAnsi"/>
          <w:sz w:val="24"/>
          <w:szCs w:val="24"/>
          <w:lang w:val="ru-RU"/>
        </w:rPr>
        <w:t>ко</w:t>
      </w:r>
      <w:proofErr w:type="gramEnd"/>
      <w:r w:rsidRPr="007E0965">
        <w:rPr>
          <w:rFonts w:cstheme="minorHAnsi"/>
          <w:sz w:val="24"/>
          <w:szCs w:val="24"/>
          <w:lang w:val="ru-RU"/>
        </w:rPr>
        <w:t xml:space="preserve"> всемирному дню здоровья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i/>
          <w:color w:val="000000"/>
          <w:sz w:val="24"/>
          <w:szCs w:val="24"/>
          <w:lang w:val="ru-RU"/>
        </w:rPr>
        <w:t>Международный день детского телефона доверия.</w:t>
      </w:r>
    </w:p>
    <w:p w:rsidR="007E0965" w:rsidRPr="007E0965" w:rsidRDefault="007E0965" w:rsidP="00635AAA">
      <w:pPr>
        <w:widowControl w:val="0"/>
        <w:spacing w:before="0" w:beforeAutospacing="0" w:after="0" w:afterAutospacing="0" w:line="276" w:lineRule="auto"/>
        <w:ind w:left="56" w:right="311"/>
        <w:jc w:val="both"/>
        <w:rPr>
          <w:rFonts w:cstheme="minorHAnsi"/>
          <w:sz w:val="24"/>
          <w:szCs w:val="24"/>
          <w:lang w:val="ru-RU"/>
        </w:rPr>
      </w:pPr>
      <w:r w:rsidRPr="007E0965">
        <w:rPr>
          <w:rFonts w:cstheme="minorHAnsi"/>
          <w:sz w:val="24"/>
          <w:szCs w:val="24"/>
          <w:lang w:val="ru-RU"/>
        </w:rPr>
        <w:t>- разм</w:t>
      </w:r>
      <w:r w:rsidRPr="007E0965">
        <w:rPr>
          <w:rFonts w:cstheme="minorHAnsi"/>
          <w:spacing w:val="1"/>
          <w:sz w:val="24"/>
          <w:szCs w:val="24"/>
          <w:lang w:val="ru-RU"/>
        </w:rPr>
        <w:t>е</w:t>
      </w:r>
      <w:r w:rsidRPr="007E0965">
        <w:rPr>
          <w:rFonts w:cstheme="minorHAnsi"/>
          <w:sz w:val="24"/>
          <w:szCs w:val="24"/>
          <w:lang w:val="ru-RU"/>
        </w:rPr>
        <w:t xml:space="preserve">щение </w:t>
      </w:r>
      <w:r w:rsidRPr="007E0965">
        <w:rPr>
          <w:rFonts w:cstheme="minorHAnsi"/>
          <w:spacing w:val="-1"/>
          <w:sz w:val="24"/>
          <w:szCs w:val="24"/>
          <w:lang w:val="ru-RU"/>
        </w:rPr>
        <w:t>в</w:t>
      </w:r>
      <w:r w:rsidRPr="007E0965">
        <w:rPr>
          <w:rFonts w:cstheme="minorHAnsi"/>
          <w:sz w:val="24"/>
          <w:szCs w:val="24"/>
          <w:lang w:val="ru-RU"/>
        </w:rPr>
        <w:t>идео</w:t>
      </w:r>
      <w:r w:rsidRPr="007E0965">
        <w:rPr>
          <w:rFonts w:cstheme="minorHAnsi"/>
          <w:spacing w:val="-1"/>
          <w:sz w:val="24"/>
          <w:szCs w:val="24"/>
          <w:lang w:val="ru-RU"/>
        </w:rPr>
        <w:t>р</w:t>
      </w:r>
      <w:r w:rsidRPr="007E0965">
        <w:rPr>
          <w:rFonts w:cstheme="minorHAnsi"/>
          <w:sz w:val="24"/>
          <w:szCs w:val="24"/>
          <w:lang w:val="ru-RU"/>
        </w:rPr>
        <w:t>ол</w:t>
      </w:r>
      <w:r w:rsidRPr="007E0965">
        <w:rPr>
          <w:rFonts w:cstheme="minorHAnsi"/>
          <w:spacing w:val="1"/>
          <w:sz w:val="24"/>
          <w:szCs w:val="24"/>
          <w:lang w:val="ru-RU"/>
        </w:rPr>
        <w:t>и</w:t>
      </w:r>
      <w:r w:rsidRPr="007E0965">
        <w:rPr>
          <w:rFonts w:cstheme="minorHAnsi"/>
          <w:sz w:val="24"/>
          <w:szCs w:val="24"/>
          <w:lang w:val="ru-RU"/>
        </w:rPr>
        <w:t xml:space="preserve">ков </w:t>
      </w:r>
      <w:r w:rsidRPr="007E0965">
        <w:rPr>
          <w:rFonts w:cstheme="minorHAnsi"/>
          <w:spacing w:val="1"/>
          <w:sz w:val="24"/>
          <w:szCs w:val="24"/>
          <w:lang w:val="ru-RU"/>
        </w:rPr>
        <w:t>н</w:t>
      </w:r>
      <w:r w:rsidRPr="007E0965">
        <w:rPr>
          <w:rFonts w:cstheme="minorHAnsi"/>
          <w:sz w:val="24"/>
          <w:szCs w:val="24"/>
          <w:lang w:val="ru-RU"/>
        </w:rPr>
        <w:t>а сайте школы</w:t>
      </w:r>
      <w:r w:rsidRPr="007E0965">
        <w:rPr>
          <w:rFonts w:cstheme="minorHAnsi"/>
          <w:w w:val="101"/>
          <w:sz w:val="24"/>
          <w:szCs w:val="24"/>
          <w:lang w:val="ru-RU"/>
        </w:rPr>
        <w:t>;</w:t>
      </w:r>
    </w:p>
    <w:p w:rsidR="007E0965" w:rsidRPr="007E0965" w:rsidRDefault="007E0965" w:rsidP="00635AAA">
      <w:pPr>
        <w:widowControl w:val="0"/>
        <w:spacing w:before="0" w:beforeAutospacing="0" w:after="0" w:afterAutospacing="0" w:line="276" w:lineRule="auto"/>
        <w:ind w:left="56" w:right="-22"/>
        <w:jc w:val="both"/>
        <w:rPr>
          <w:rFonts w:cstheme="minorHAnsi"/>
          <w:sz w:val="24"/>
          <w:szCs w:val="24"/>
          <w:lang w:val="ru-RU"/>
        </w:rPr>
      </w:pPr>
      <w:r w:rsidRPr="007E0965">
        <w:rPr>
          <w:rFonts w:cstheme="minorHAnsi"/>
          <w:sz w:val="24"/>
          <w:szCs w:val="24"/>
          <w:lang w:val="ru-RU"/>
        </w:rPr>
        <w:t>- информ</w:t>
      </w:r>
      <w:r w:rsidRPr="007E0965">
        <w:rPr>
          <w:rFonts w:cstheme="minorHAnsi"/>
          <w:spacing w:val="-1"/>
          <w:sz w:val="24"/>
          <w:szCs w:val="24"/>
          <w:lang w:val="ru-RU"/>
        </w:rPr>
        <w:t>и</w:t>
      </w:r>
      <w:r w:rsidRPr="007E0965">
        <w:rPr>
          <w:rFonts w:cstheme="minorHAnsi"/>
          <w:sz w:val="24"/>
          <w:szCs w:val="24"/>
          <w:lang w:val="ru-RU"/>
        </w:rPr>
        <w:t>рование нес</w:t>
      </w:r>
      <w:r w:rsidRPr="007E0965">
        <w:rPr>
          <w:rFonts w:cstheme="minorHAnsi"/>
          <w:spacing w:val="1"/>
          <w:sz w:val="24"/>
          <w:szCs w:val="24"/>
          <w:lang w:val="ru-RU"/>
        </w:rPr>
        <w:t>о</w:t>
      </w:r>
      <w:r w:rsidRPr="007E0965">
        <w:rPr>
          <w:rFonts w:cstheme="minorHAnsi"/>
          <w:sz w:val="24"/>
          <w:szCs w:val="24"/>
          <w:lang w:val="ru-RU"/>
        </w:rPr>
        <w:t>вершен</w:t>
      </w:r>
      <w:r w:rsidRPr="007E0965">
        <w:rPr>
          <w:rFonts w:cstheme="minorHAnsi"/>
          <w:spacing w:val="1"/>
          <w:sz w:val="24"/>
          <w:szCs w:val="24"/>
          <w:lang w:val="ru-RU"/>
        </w:rPr>
        <w:t>ноле</w:t>
      </w:r>
      <w:r w:rsidRPr="007E0965">
        <w:rPr>
          <w:rFonts w:cstheme="minorHAnsi"/>
          <w:spacing w:val="-1"/>
          <w:sz w:val="24"/>
          <w:szCs w:val="24"/>
          <w:lang w:val="ru-RU"/>
        </w:rPr>
        <w:t>т</w:t>
      </w:r>
      <w:r w:rsidRPr="007E0965">
        <w:rPr>
          <w:rFonts w:cstheme="minorHAnsi"/>
          <w:sz w:val="24"/>
          <w:szCs w:val="24"/>
          <w:lang w:val="ru-RU"/>
        </w:rPr>
        <w:t xml:space="preserve">них о </w:t>
      </w:r>
      <w:r w:rsidRPr="007E0965">
        <w:rPr>
          <w:rFonts w:cstheme="minorHAnsi"/>
          <w:spacing w:val="1"/>
          <w:sz w:val="24"/>
          <w:szCs w:val="24"/>
          <w:lang w:val="ru-RU"/>
        </w:rPr>
        <w:t>р</w:t>
      </w:r>
      <w:r w:rsidRPr="007E0965">
        <w:rPr>
          <w:rFonts w:cstheme="minorHAnsi"/>
          <w:sz w:val="24"/>
          <w:szCs w:val="24"/>
          <w:lang w:val="ru-RU"/>
        </w:rPr>
        <w:t>аботе «Детского телефона д</w:t>
      </w:r>
      <w:r w:rsidRPr="007E0965">
        <w:rPr>
          <w:rFonts w:cstheme="minorHAnsi"/>
          <w:spacing w:val="2"/>
          <w:sz w:val="24"/>
          <w:szCs w:val="24"/>
          <w:lang w:val="ru-RU"/>
        </w:rPr>
        <w:t>о</w:t>
      </w:r>
      <w:r w:rsidRPr="007E0965">
        <w:rPr>
          <w:rFonts w:cstheme="minorHAnsi"/>
          <w:sz w:val="24"/>
          <w:szCs w:val="24"/>
          <w:lang w:val="ru-RU"/>
        </w:rPr>
        <w:t>верия» и прямых т</w:t>
      </w:r>
      <w:r w:rsidRPr="007E0965">
        <w:rPr>
          <w:rFonts w:cstheme="minorHAnsi"/>
          <w:spacing w:val="1"/>
          <w:sz w:val="24"/>
          <w:szCs w:val="24"/>
          <w:lang w:val="ru-RU"/>
        </w:rPr>
        <w:t>е</w:t>
      </w:r>
      <w:r w:rsidRPr="007E0965">
        <w:rPr>
          <w:rFonts w:cstheme="minorHAnsi"/>
          <w:sz w:val="24"/>
          <w:szCs w:val="24"/>
          <w:lang w:val="ru-RU"/>
        </w:rPr>
        <w:t xml:space="preserve">лефонных линий </w:t>
      </w:r>
      <w:r w:rsidRPr="007E0965">
        <w:rPr>
          <w:rFonts w:cstheme="minorHAnsi"/>
          <w:spacing w:val="-1"/>
          <w:sz w:val="24"/>
          <w:szCs w:val="24"/>
          <w:lang w:val="ru-RU"/>
        </w:rPr>
        <w:t>п</w:t>
      </w:r>
      <w:r w:rsidRPr="007E0965">
        <w:rPr>
          <w:rFonts w:cstheme="minorHAnsi"/>
          <w:sz w:val="24"/>
          <w:szCs w:val="24"/>
          <w:lang w:val="ru-RU"/>
        </w:rPr>
        <w:t>о вопр</w:t>
      </w:r>
      <w:r w:rsidRPr="007E0965">
        <w:rPr>
          <w:rFonts w:cstheme="minorHAnsi"/>
          <w:spacing w:val="2"/>
          <w:sz w:val="24"/>
          <w:szCs w:val="24"/>
          <w:lang w:val="ru-RU"/>
        </w:rPr>
        <w:t>о</w:t>
      </w:r>
      <w:r w:rsidRPr="007E0965">
        <w:rPr>
          <w:rFonts w:cstheme="minorHAnsi"/>
          <w:sz w:val="24"/>
          <w:szCs w:val="24"/>
          <w:lang w:val="ru-RU"/>
        </w:rPr>
        <w:t>сам защ</w:t>
      </w:r>
      <w:r w:rsidRPr="007E0965">
        <w:rPr>
          <w:rFonts w:cstheme="minorHAnsi"/>
          <w:spacing w:val="2"/>
          <w:sz w:val="24"/>
          <w:szCs w:val="24"/>
          <w:lang w:val="ru-RU"/>
        </w:rPr>
        <w:t>и</w:t>
      </w:r>
      <w:r w:rsidRPr="007E0965">
        <w:rPr>
          <w:rFonts w:cstheme="minorHAnsi"/>
          <w:sz w:val="24"/>
          <w:szCs w:val="24"/>
          <w:lang w:val="ru-RU"/>
        </w:rPr>
        <w:t xml:space="preserve">ты </w:t>
      </w:r>
      <w:r w:rsidRPr="007E0965">
        <w:rPr>
          <w:rFonts w:cstheme="minorHAnsi"/>
          <w:spacing w:val="-2"/>
          <w:sz w:val="24"/>
          <w:szCs w:val="24"/>
          <w:lang w:val="ru-RU"/>
        </w:rPr>
        <w:t>п</w:t>
      </w:r>
      <w:r w:rsidRPr="007E0965">
        <w:rPr>
          <w:rFonts w:cstheme="minorHAnsi"/>
          <w:spacing w:val="1"/>
          <w:sz w:val="24"/>
          <w:szCs w:val="24"/>
          <w:lang w:val="ru-RU"/>
        </w:rPr>
        <w:t>ра</w:t>
      </w:r>
      <w:r w:rsidRPr="007E0965">
        <w:rPr>
          <w:rFonts w:cstheme="minorHAnsi"/>
          <w:sz w:val="24"/>
          <w:szCs w:val="24"/>
          <w:lang w:val="ru-RU"/>
        </w:rPr>
        <w:t>в и законных и</w:t>
      </w:r>
      <w:r w:rsidRPr="007E0965">
        <w:rPr>
          <w:rFonts w:cstheme="minorHAnsi"/>
          <w:spacing w:val="1"/>
          <w:sz w:val="24"/>
          <w:szCs w:val="24"/>
          <w:lang w:val="ru-RU"/>
        </w:rPr>
        <w:t>н</w:t>
      </w:r>
      <w:r w:rsidRPr="007E0965">
        <w:rPr>
          <w:rFonts w:cstheme="minorHAnsi"/>
          <w:sz w:val="24"/>
          <w:szCs w:val="24"/>
          <w:lang w:val="ru-RU"/>
        </w:rPr>
        <w:t>те</w:t>
      </w:r>
      <w:r w:rsidRPr="007E0965">
        <w:rPr>
          <w:rFonts w:cstheme="minorHAnsi"/>
          <w:spacing w:val="1"/>
          <w:sz w:val="24"/>
          <w:szCs w:val="24"/>
          <w:lang w:val="ru-RU"/>
        </w:rPr>
        <w:t>р</w:t>
      </w:r>
      <w:r w:rsidRPr="007E0965">
        <w:rPr>
          <w:rFonts w:cstheme="minorHAnsi"/>
          <w:spacing w:val="-1"/>
          <w:sz w:val="24"/>
          <w:szCs w:val="24"/>
          <w:lang w:val="ru-RU"/>
        </w:rPr>
        <w:t>е</w:t>
      </w:r>
      <w:r w:rsidRPr="007E0965">
        <w:rPr>
          <w:rFonts w:cstheme="minorHAnsi"/>
          <w:sz w:val="24"/>
          <w:szCs w:val="24"/>
          <w:lang w:val="ru-RU"/>
        </w:rPr>
        <w:t>с</w:t>
      </w:r>
      <w:r w:rsidRPr="007E0965">
        <w:rPr>
          <w:rFonts w:cstheme="minorHAnsi"/>
          <w:spacing w:val="1"/>
          <w:sz w:val="24"/>
          <w:szCs w:val="24"/>
          <w:lang w:val="ru-RU"/>
        </w:rPr>
        <w:t>ов н</w:t>
      </w:r>
      <w:r w:rsidRPr="007E0965">
        <w:rPr>
          <w:rFonts w:cstheme="minorHAnsi"/>
          <w:sz w:val="24"/>
          <w:szCs w:val="24"/>
          <w:lang w:val="ru-RU"/>
        </w:rPr>
        <w:t>е</w:t>
      </w:r>
      <w:r w:rsidRPr="007E0965">
        <w:rPr>
          <w:rFonts w:cstheme="minorHAnsi"/>
          <w:spacing w:val="-1"/>
          <w:sz w:val="24"/>
          <w:szCs w:val="24"/>
          <w:lang w:val="ru-RU"/>
        </w:rPr>
        <w:t>с</w:t>
      </w:r>
      <w:r w:rsidRPr="007E0965">
        <w:rPr>
          <w:rFonts w:cstheme="minorHAnsi"/>
          <w:sz w:val="24"/>
          <w:szCs w:val="24"/>
          <w:lang w:val="ru-RU"/>
        </w:rPr>
        <w:t>овершенн</w:t>
      </w:r>
      <w:r w:rsidRPr="007E0965">
        <w:rPr>
          <w:rFonts w:cstheme="minorHAnsi"/>
          <w:spacing w:val="1"/>
          <w:sz w:val="24"/>
          <w:szCs w:val="24"/>
          <w:lang w:val="ru-RU"/>
        </w:rPr>
        <w:t>о</w:t>
      </w:r>
      <w:r w:rsidRPr="007E0965">
        <w:rPr>
          <w:rFonts w:cstheme="minorHAnsi"/>
          <w:sz w:val="24"/>
          <w:szCs w:val="24"/>
          <w:lang w:val="ru-RU"/>
        </w:rPr>
        <w:t>летних;</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размещение для учащихся информации о службах, оказывающих специализированную  помощь в случаях насилия и жестокого обращения, с указанием адреса и телефона служб.</w:t>
      </w:r>
    </w:p>
    <w:p w:rsidR="007E0965" w:rsidRPr="00125CA6" w:rsidRDefault="007E0965" w:rsidP="00125CA6">
      <w:pPr>
        <w:spacing w:before="0" w:beforeAutospacing="0" w:after="0" w:afterAutospacing="0" w:line="276" w:lineRule="auto"/>
        <w:ind w:firstLine="708"/>
        <w:jc w:val="both"/>
        <w:rPr>
          <w:rFonts w:cstheme="minorHAnsi"/>
          <w:sz w:val="24"/>
          <w:szCs w:val="24"/>
          <w:lang w:val="ru-RU"/>
        </w:rPr>
      </w:pPr>
      <w:r w:rsidRPr="007E0965">
        <w:rPr>
          <w:rFonts w:cstheme="minorHAnsi"/>
          <w:sz w:val="24"/>
          <w:szCs w:val="24"/>
          <w:lang w:val="ru-RU"/>
        </w:rPr>
        <w:t>В школе оформлен стенд, на котором имеется информация для подростков, также размещены сведения о телефоне детского доверия, законы об уголовной и административной отве</w:t>
      </w:r>
      <w:r w:rsidR="00125CA6">
        <w:rPr>
          <w:rFonts w:cstheme="minorHAnsi"/>
          <w:sz w:val="24"/>
          <w:szCs w:val="24"/>
          <w:lang w:val="ru-RU"/>
        </w:rPr>
        <w:t>тственности несовершеннолетних.</w:t>
      </w:r>
    </w:p>
    <w:p w:rsidR="007E0965" w:rsidRPr="009D45BB" w:rsidRDefault="009D45BB" w:rsidP="00635AAA">
      <w:pPr>
        <w:suppressAutoHyphens/>
        <w:autoSpaceDE w:val="0"/>
        <w:autoSpaceDN w:val="0"/>
        <w:adjustRightInd w:val="0"/>
        <w:spacing w:before="0" w:beforeAutospacing="0" w:after="0" w:afterAutospacing="0" w:line="276" w:lineRule="auto"/>
        <w:ind w:left="180"/>
        <w:jc w:val="both"/>
        <w:rPr>
          <w:rFonts w:cstheme="minorHAnsi"/>
          <w:sz w:val="24"/>
          <w:szCs w:val="24"/>
          <w:lang w:val="ru-RU"/>
        </w:rPr>
      </w:pPr>
      <w:r>
        <w:rPr>
          <w:rFonts w:cstheme="minorHAnsi"/>
          <w:b/>
          <w:sz w:val="24"/>
          <w:szCs w:val="24"/>
          <w:lang w:val="ru-RU"/>
        </w:rPr>
        <w:t xml:space="preserve"> </w:t>
      </w:r>
      <w:r>
        <w:rPr>
          <w:rFonts w:cstheme="minorHAnsi"/>
          <w:b/>
          <w:sz w:val="24"/>
          <w:szCs w:val="24"/>
        </w:rPr>
        <w:t>VII</w:t>
      </w:r>
      <w:r w:rsidRPr="009D45BB">
        <w:rPr>
          <w:rFonts w:cstheme="minorHAnsi"/>
          <w:b/>
          <w:sz w:val="24"/>
          <w:szCs w:val="24"/>
          <w:lang w:val="ru-RU"/>
        </w:rPr>
        <w:t xml:space="preserve">. </w:t>
      </w:r>
      <w:r w:rsidR="007E0965" w:rsidRPr="009D45BB">
        <w:rPr>
          <w:rFonts w:cstheme="minorHAnsi"/>
          <w:b/>
          <w:sz w:val="24"/>
          <w:szCs w:val="24"/>
          <w:lang w:val="ru-RU"/>
        </w:rPr>
        <w:t>Просветительская работа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Выступление на общешкольном родительском собрании по теме:</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1. </w:t>
      </w:r>
      <w:r w:rsidRPr="007E0965">
        <w:rPr>
          <w:rFonts w:cstheme="minorHAnsi"/>
          <w:color w:val="000000"/>
          <w:sz w:val="24"/>
          <w:szCs w:val="24"/>
          <w:lang w:val="ru-RU"/>
        </w:rPr>
        <w:t xml:space="preserve">Способы распознания вступления ребенка в сообщества, где происходит манипуляция с его сознанием.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Участие в педагогических советах, совещаниях, участие в заседании Совета профилактики по вопросам успеваемости и посещаемости занятий </w:t>
      </w:r>
      <w:proofErr w:type="gramStart"/>
      <w:r w:rsidRPr="007E0965">
        <w:rPr>
          <w:rFonts w:cstheme="minorHAnsi"/>
          <w:sz w:val="24"/>
          <w:szCs w:val="24"/>
          <w:lang w:val="ru-RU"/>
        </w:rPr>
        <w:t>обучающимися</w:t>
      </w:r>
      <w:proofErr w:type="gramEnd"/>
      <w:r w:rsidRPr="007E0965">
        <w:rPr>
          <w:rFonts w:cstheme="minorHAnsi"/>
          <w:sz w:val="24"/>
          <w:szCs w:val="24"/>
          <w:lang w:val="ru-RU"/>
        </w:rPr>
        <w:t>.</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 «Профилактика безнадзорности и беспризорности, и правонарушений среди несовершеннолетних обучающихся», «Методические рекомендации классным руководителям по работе с </w:t>
      </w:r>
      <w:proofErr w:type="gramStart"/>
      <w:r w:rsidRPr="007E0965">
        <w:rPr>
          <w:rFonts w:cstheme="minorHAnsi"/>
          <w:sz w:val="24"/>
          <w:szCs w:val="24"/>
          <w:lang w:val="ru-RU"/>
        </w:rPr>
        <w:t>обучающимися</w:t>
      </w:r>
      <w:proofErr w:type="gramEnd"/>
      <w:r w:rsidRPr="007E0965">
        <w:rPr>
          <w:rFonts w:cstheme="minorHAnsi"/>
          <w:sz w:val="24"/>
          <w:szCs w:val="24"/>
          <w:lang w:val="ru-RU"/>
        </w:rPr>
        <w:t xml:space="preserve"> «группы риска»».</w:t>
      </w:r>
    </w:p>
    <w:p w:rsidR="007E0965" w:rsidRPr="007E0965" w:rsidRDefault="007E0965" w:rsidP="00635AAA">
      <w:pPr>
        <w:spacing w:before="0" w:beforeAutospacing="0" w:after="0" w:afterAutospacing="0" w:line="276" w:lineRule="auto"/>
        <w:jc w:val="both"/>
        <w:rPr>
          <w:rFonts w:cstheme="minorHAnsi"/>
          <w:sz w:val="24"/>
          <w:szCs w:val="24"/>
          <w:lang w:val="ru-RU"/>
        </w:rPr>
      </w:pPr>
    </w:p>
    <w:p w:rsidR="007E0965" w:rsidRPr="001261BE" w:rsidRDefault="007E0965" w:rsidP="00635AAA">
      <w:pPr>
        <w:spacing w:before="0" w:beforeAutospacing="0" w:after="0" w:afterAutospacing="0" w:line="276" w:lineRule="auto"/>
        <w:jc w:val="both"/>
        <w:rPr>
          <w:rFonts w:cstheme="minorHAnsi"/>
          <w:sz w:val="24"/>
          <w:szCs w:val="24"/>
          <w:lang w:val="ru-RU"/>
        </w:rPr>
      </w:pPr>
      <w:r w:rsidRPr="001261BE">
        <w:rPr>
          <w:rFonts w:cstheme="minorHAnsi"/>
          <w:bCs/>
          <w:sz w:val="24"/>
          <w:szCs w:val="24"/>
          <w:lang w:val="ru-RU"/>
        </w:rPr>
        <w:t>Анализируя проделанную работу и результаты мониторингов можно сделать следующие</w:t>
      </w:r>
      <w:r w:rsidRPr="001261BE">
        <w:rPr>
          <w:rFonts w:cstheme="minorHAnsi"/>
          <w:sz w:val="24"/>
          <w:szCs w:val="24"/>
        </w:rPr>
        <w:t> </w:t>
      </w:r>
      <w:r w:rsidRPr="001261BE">
        <w:rPr>
          <w:rFonts w:cstheme="minorHAnsi"/>
          <w:bCs/>
          <w:sz w:val="24"/>
          <w:szCs w:val="24"/>
          <w:lang w:val="ru-RU"/>
        </w:rPr>
        <w:t>выводы:</w:t>
      </w:r>
    </w:p>
    <w:p w:rsidR="007E0965" w:rsidRPr="007E0965" w:rsidRDefault="007E0965" w:rsidP="00635AAA">
      <w:pPr>
        <w:tabs>
          <w:tab w:val="left" w:pos="720"/>
        </w:tabs>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1. Запланированные мероприятия на 2023-2024 учебный год социальным педагогом выполнены.</w:t>
      </w:r>
    </w:p>
    <w:p w:rsidR="007E0965" w:rsidRPr="007E0965" w:rsidRDefault="007E0965" w:rsidP="00635AAA">
      <w:pPr>
        <w:tabs>
          <w:tab w:val="left" w:pos="720"/>
        </w:tabs>
        <w:spacing w:before="0" w:beforeAutospacing="0" w:after="0" w:afterAutospacing="0" w:line="276" w:lineRule="auto"/>
        <w:jc w:val="both"/>
        <w:rPr>
          <w:rFonts w:cstheme="minorHAnsi"/>
          <w:sz w:val="24"/>
          <w:szCs w:val="24"/>
          <w:lang w:val="ru-RU"/>
        </w:rPr>
      </w:pPr>
      <w:r w:rsidRPr="007E0965">
        <w:rPr>
          <w:rFonts w:cstheme="minorHAnsi"/>
          <w:color w:val="000000"/>
          <w:sz w:val="24"/>
          <w:szCs w:val="24"/>
          <w:shd w:val="clear" w:color="auto" w:fill="FFFFFF"/>
          <w:lang w:val="ru-RU"/>
        </w:rPr>
        <w:t>2. Остается значительным число учащихся «группы риска». Данная категория детей требует повышенного внимания в работе всего педагогического коллектива.</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3. Растёт число семей «социального риска», имеющих проблемы с воспитанием и обучением ребёнка, где родители злоупотребляют алкоголем. С ними </w:t>
      </w:r>
      <w:r w:rsidRPr="007E0965">
        <w:rPr>
          <w:rFonts w:cstheme="minorHAnsi"/>
          <w:color w:val="000000"/>
          <w:sz w:val="24"/>
          <w:szCs w:val="24"/>
          <w:shd w:val="clear" w:color="auto" w:fill="FFFFFF"/>
          <w:lang w:val="ru-RU"/>
        </w:rPr>
        <w:t>постоянно ведется профилактическая, коррекционная, просветительская работа.</w:t>
      </w:r>
    </w:p>
    <w:p w:rsidR="009D45BB" w:rsidRPr="001261BE" w:rsidRDefault="007E0965" w:rsidP="00635AAA">
      <w:pPr>
        <w:spacing w:before="0" w:beforeAutospacing="0" w:after="0" w:afterAutospacing="0" w:line="276" w:lineRule="auto"/>
        <w:ind w:firstLine="567"/>
        <w:jc w:val="both"/>
        <w:rPr>
          <w:rFonts w:cstheme="minorHAnsi"/>
          <w:bCs/>
          <w:color w:val="000000"/>
          <w:sz w:val="24"/>
          <w:szCs w:val="24"/>
          <w:lang w:val="ru-RU"/>
        </w:rPr>
      </w:pPr>
      <w:r w:rsidRPr="007E0965">
        <w:rPr>
          <w:rFonts w:cstheme="minorHAnsi"/>
          <w:sz w:val="24"/>
          <w:szCs w:val="24"/>
          <w:lang w:val="ru-RU"/>
        </w:rPr>
        <w:t xml:space="preserve">Из анализа работы и полученных результатов мониторинга можно сделать следующий вывод: необходимо продолжить работу над поставленной целью и проблемой роста </w:t>
      </w:r>
      <w:r w:rsidRPr="001261BE">
        <w:rPr>
          <w:rFonts w:cstheme="minorHAnsi"/>
          <w:bCs/>
          <w:color w:val="000000"/>
          <w:sz w:val="24"/>
          <w:szCs w:val="24"/>
          <w:lang w:val="ru-RU"/>
        </w:rPr>
        <w:t xml:space="preserve">семейного неблагополучия. </w:t>
      </w:r>
    </w:p>
    <w:p w:rsidR="007E0965" w:rsidRPr="007E0965" w:rsidRDefault="007E0965" w:rsidP="00635AAA">
      <w:pPr>
        <w:spacing w:before="0" w:beforeAutospacing="0" w:after="0" w:afterAutospacing="0" w:line="276" w:lineRule="auto"/>
        <w:ind w:firstLine="567"/>
        <w:jc w:val="both"/>
        <w:rPr>
          <w:rFonts w:cstheme="minorHAnsi"/>
          <w:sz w:val="24"/>
          <w:szCs w:val="24"/>
          <w:lang w:val="ru-RU"/>
        </w:rPr>
      </w:pPr>
      <w:r w:rsidRPr="007E0965">
        <w:rPr>
          <w:rFonts w:cstheme="minorHAnsi"/>
          <w:b/>
          <w:bCs/>
          <w:color w:val="000000"/>
          <w:sz w:val="24"/>
          <w:szCs w:val="24"/>
          <w:lang w:val="ru-RU"/>
        </w:rPr>
        <w:t>Профилактическ</w:t>
      </w:r>
      <w:r w:rsidR="009D45BB">
        <w:rPr>
          <w:rFonts w:cstheme="minorHAnsi"/>
          <w:b/>
          <w:bCs/>
          <w:color w:val="000000"/>
          <w:sz w:val="24"/>
          <w:szCs w:val="24"/>
          <w:lang w:val="ru-RU"/>
        </w:rPr>
        <w:t>ая</w:t>
      </w:r>
      <w:r w:rsidRPr="007E0965">
        <w:rPr>
          <w:rFonts w:cstheme="minorHAnsi"/>
          <w:b/>
          <w:bCs/>
          <w:color w:val="000000"/>
          <w:sz w:val="24"/>
          <w:szCs w:val="24"/>
          <w:lang w:val="ru-RU"/>
        </w:rPr>
        <w:t xml:space="preserve"> работ</w:t>
      </w:r>
      <w:r w:rsidR="009D45BB">
        <w:rPr>
          <w:rFonts w:cstheme="minorHAnsi"/>
          <w:b/>
          <w:bCs/>
          <w:color w:val="000000"/>
          <w:sz w:val="24"/>
          <w:szCs w:val="24"/>
          <w:lang w:val="ru-RU"/>
        </w:rPr>
        <w:t>а</w:t>
      </w:r>
      <w:r w:rsidRPr="007E0965">
        <w:rPr>
          <w:rFonts w:cstheme="minorHAnsi"/>
          <w:b/>
          <w:bCs/>
          <w:color w:val="000000"/>
          <w:sz w:val="24"/>
          <w:szCs w:val="24"/>
          <w:lang w:val="ru-RU"/>
        </w:rPr>
        <w:t xml:space="preserve"> с родителями и обучающимися.</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bCs/>
          <w:color w:val="000000"/>
          <w:sz w:val="24"/>
          <w:szCs w:val="24"/>
        </w:rPr>
        <w:t>                       </w:t>
      </w:r>
      <w:r w:rsidRPr="007E0965">
        <w:rPr>
          <w:rFonts w:cstheme="minorHAnsi"/>
          <w:b/>
          <w:bCs/>
          <w:color w:val="000000"/>
          <w:sz w:val="24"/>
          <w:szCs w:val="24"/>
          <w:lang w:val="ru-RU"/>
        </w:rPr>
        <w:t xml:space="preserve"> Определены цель, задачи на 2024-2025 учебный год:</w:t>
      </w:r>
      <w:r w:rsidRPr="007E0965">
        <w:rPr>
          <w:rFonts w:cstheme="minorHAnsi"/>
          <w:b/>
          <w:bCs/>
          <w:color w:val="000000"/>
          <w:sz w:val="24"/>
          <w:szCs w:val="24"/>
        </w:rPr>
        <w:t> </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bCs/>
          <w:color w:val="000000"/>
          <w:sz w:val="24"/>
          <w:szCs w:val="24"/>
          <w:lang w:val="ru-RU"/>
        </w:rPr>
        <w:t>Цель:</w:t>
      </w:r>
      <w:r w:rsidRPr="007E0965">
        <w:rPr>
          <w:rFonts w:cstheme="minorHAnsi"/>
          <w:b/>
          <w:bCs/>
          <w:color w:val="000000"/>
          <w:sz w:val="24"/>
          <w:szCs w:val="24"/>
        </w:rPr>
        <w:t> </w:t>
      </w:r>
      <w:r w:rsidRPr="007E0965">
        <w:rPr>
          <w:rFonts w:cstheme="minorHAnsi"/>
          <w:color w:val="000000"/>
          <w:sz w:val="24"/>
          <w:szCs w:val="24"/>
          <w:lang w:val="ru-RU"/>
        </w:rPr>
        <w:t>Создавать условия</w:t>
      </w:r>
      <w:r w:rsidRPr="007E0965">
        <w:rPr>
          <w:rFonts w:cstheme="minorHAnsi"/>
          <w:color w:val="000000"/>
          <w:sz w:val="24"/>
          <w:szCs w:val="24"/>
        </w:rPr>
        <w:t> </w:t>
      </w:r>
      <w:r w:rsidRPr="007E0965">
        <w:rPr>
          <w:rFonts w:cstheme="minorHAnsi"/>
          <w:color w:val="000000"/>
          <w:sz w:val="24"/>
          <w:szCs w:val="24"/>
          <w:lang w:val="ru-RU"/>
        </w:rPr>
        <w:t xml:space="preserve"> для полноценного личностного развития, позитивной социализации, профессионального становления и жизненного </w:t>
      </w:r>
      <w:proofErr w:type="gramStart"/>
      <w:r w:rsidRPr="007E0965">
        <w:rPr>
          <w:rFonts w:cstheme="minorHAnsi"/>
          <w:color w:val="000000"/>
          <w:sz w:val="24"/>
          <w:szCs w:val="24"/>
          <w:lang w:val="ru-RU"/>
        </w:rPr>
        <w:t>самоопределения</w:t>
      </w:r>
      <w:proofErr w:type="gramEnd"/>
      <w:r w:rsidRPr="007E0965">
        <w:rPr>
          <w:rFonts w:cstheme="minorHAnsi"/>
          <w:color w:val="000000"/>
          <w:sz w:val="24"/>
          <w:szCs w:val="24"/>
          <w:lang w:val="ru-RU"/>
        </w:rPr>
        <w:t xml:space="preserve"> обучающихся в школе, семье и социальном окружении.</w:t>
      </w:r>
    </w:p>
    <w:p w:rsidR="007E0965" w:rsidRPr="007E0965" w:rsidRDefault="007E0965" w:rsidP="00635AAA">
      <w:pPr>
        <w:spacing w:before="0" w:beforeAutospacing="0" w:after="0" w:afterAutospacing="0" w:line="276" w:lineRule="auto"/>
        <w:ind w:right="-5"/>
        <w:jc w:val="both"/>
        <w:rPr>
          <w:rFonts w:cstheme="minorHAnsi"/>
          <w:sz w:val="24"/>
          <w:szCs w:val="24"/>
          <w:lang w:val="ru-RU"/>
        </w:rPr>
      </w:pPr>
      <w:r w:rsidRPr="007E0965">
        <w:rPr>
          <w:rFonts w:cstheme="minorHAnsi"/>
          <w:b/>
          <w:bCs/>
          <w:color w:val="000000"/>
          <w:sz w:val="24"/>
          <w:szCs w:val="24"/>
          <w:lang w:val="ru-RU"/>
        </w:rPr>
        <w:t>Задачи:</w:t>
      </w:r>
    </w:p>
    <w:p w:rsidR="007E0965" w:rsidRPr="007E0965" w:rsidRDefault="007E0965" w:rsidP="00635AAA">
      <w:pPr>
        <w:spacing w:before="0" w:beforeAutospacing="0" w:after="0" w:afterAutospacing="0" w:line="276" w:lineRule="auto"/>
        <w:ind w:right="-5" w:hanging="360"/>
        <w:jc w:val="both"/>
        <w:rPr>
          <w:rFonts w:cstheme="minorHAnsi"/>
          <w:sz w:val="24"/>
          <w:szCs w:val="24"/>
          <w:lang w:val="ru-RU"/>
        </w:rPr>
      </w:pPr>
      <w:r w:rsidRPr="007E0965">
        <w:rPr>
          <w:rFonts w:cstheme="minorHAnsi"/>
          <w:color w:val="000000"/>
          <w:sz w:val="24"/>
          <w:szCs w:val="24"/>
          <w:lang w:val="ru-RU"/>
        </w:rPr>
        <w:t>1.</w:t>
      </w:r>
      <w:r w:rsidRPr="007E0965">
        <w:rPr>
          <w:rFonts w:cstheme="minorHAnsi"/>
          <w:color w:val="000000"/>
          <w:sz w:val="24"/>
          <w:szCs w:val="24"/>
        </w:rPr>
        <w:t>      </w:t>
      </w:r>
      <w:r w:rsidRPr="007E0965">
        <w:rPr>
          <w:rFonts w:cstheme="minorHAnsi"/>
          <w:color w:val="000000"/>
          <w:sz w:val="24"/>
          <w:szCs w:val="24"/>
          <w:lang w:val="ru-RU"/>
        </w:rPr>
        <w:t>Предупреждение семейного неблагополучия, социального сиротства, насилия в отношении детей и профилактика асоциального поведения, безнадзорности, правонарушений обучающихся, пропаганда здорового образа жизни.</w:t>
      </w:r>
    </w:p>
    <w:p w:rsidR="007E0965" w:rsidRPr="007E0965" w:rsidRDefault="007E0965" w:rsidP="00635AAA">
      <w:pPr>
        <w:spacing w:before="0" w:beforeAutospacing="0" w:after="0" w:afterAutospacing="0" w:line="276" w:lineRule="auto"/>
        <w:ind w:right="-5" w:hanging="360"/>
        <w:jc w:val="both"/>
        <w:rPr>
          <w:rFonts w:cstheme="minorHAnsi"/>
          <w:sz w:val="24"/>
          <w:szCs w:val="24"/>
          <w:lang w:val="ru-RU"/>
        </w:rPr>
      </w:pPr>
      <w:r w:rsidRPr="007E0965">
        <w:rPr>
          <w:rFonts w:cstheme="minorHAnsi"/>
          <w:color w:val="000000"/>
          <w:sz w:val="24"/>
          <w:szCs w:val="24"/>
          <w:lang w:val="ru-RU"/>
        </w:rPr>
        <w:t>2.</w:t>
      </w:r>
      <w:r w:rsidRPr="007E0965">
        <w:rPr>
          <w:rFonts w:cstheme="minorHAnsi"/>
          <w:color w:val="000000"/>
          <w:sz w:val="24"/>
          <w:szCs w:val="24"/>
        </w:rPr>
        <w:t>       </w:t>
      </w:r>
      <w:r w:rsidRPr="007E0965">
        <w:rPr>
          <w:rFonts w:cstheme="minorHAnsi"/>
          <w:color w:val="000000"/>
          <w:sz w:val="24"/>
          <w:szCs w:val="24"/>
          <w:lang w:val="ru-RU"/>
        </w:rPr>
        <w:t xml:space="preserve">Организация своевременной, комплексной, личностно-ориентированной, социально-педагогической и правовой помощи обучающимся и родителям, а так же детям «группы </w:t>
      </w:r>
      <w:r w:rsidRPr="007E0965">
        <w:rPr>
          <w:rFonts w:cstheme="minorHAnsi"/>
          <w:color w:val="000000"/>
          <w:sz w:val="24"/>
          <w:szCs w:val="24"/>
          <w:lang w:val="ru-RU"/>
        </w:rPr>
        <w:lastRenderedPageBreak/>
        <w:t>риска», которые имеют проблемы в общении, обучении, развитии, социализации или находится в социально-опасном положении.</w:t>
      </w:r>
    </w:p>
    <w:p w:rsidR="007E0965" w:rsidRPr="007E0965" w:rsidRDefault="007E0965" w:rsidP="00635AAA">
      <w:pPr>
        <w:spacing w:before="0" w:beforeAutospacing="0" w:after="0" w:afterAutospacing="0" w:line="276" w:lineRule="auto"/>
        <w:ind w:right="-5" w:hanging="360"/>
        <w:jc w:val="both"/>
        <w:rPr>
          <w:rFonts w:cstheme="minorHAnsi"/>
          <w:sz w:val="24"/>
          <w:szCs w:val="24"/>
          <w:lang w:val="ru-RU"/>
        </w:rPr>
      </w:pPr>
      <w:r w:rsidRPr="007E0965">
        <w:rPr>
          <w:rFonts w:cstheme="minorHAnsi"/>
          <w:color w:val="000000"/>
          <w:sz w:val="24"/>
          <w:szCs w:val="24"/>
          <w:lang w:val="ru-RU"/>
        </w:rPr>
        <w:t>3.</w:t>
      </w:r>
      <w:r w:rsidRPr="007E0965">
        <w:rPr>
          <w:rFonts w:cstheme="minorHAnsi"/>
          <w:color w:val="000000"/>
          <w:sz w:val="24"/>
          <w:szCs w:val="24"/>
        </w:rPr>
        <w:t>      </w:t>
      </w:r>
      <w:r w:rsidRPr="007E0965">
        <w:rPr>
          <w:rFonts w:cstheme="minorHAnsi"/>
          <w:color w:val="000000"/>
          <w:sz w:val="24"/>
          <w:szCs w:val="24"/>
          <w:lang w:val="ru-RU"/>
        </w:rPr>
        <w:t>Повышение педагогической и правовой культуры всех участников образовательного процесса и родителей.</w:t>
      </w:r>
    </w:p>
    <w:p w:rsidR="007E0965" w:rsidRPr="007E0965" w:rsidRDefault="007E0965" w:rsidP="00635AAA">
      <w:pPr>
        <w:spacing w:before="0" w:beforeAutospacing="0" w:after="0" w:afterAutospacing="0" w:line="276" w:lineRule="auto"/>
        <w:ind w:hanging="360"/>
        <w:jc w:val="both"/>
        <w:rPr>
          <w:rFonts w:cstheme="minorHAnsi"/>
          <w:sz w:val="24"/>
          <w:szCs w:val="24"/>
          <w:lang w:val="ru-RU"/>
        </w:rPr>
      </w:pPr>
      <w:r w:rsidRPr="007E0965">
        <w:rPr>
          <w:rFonts w:cstheme="minorHAnsi"/>
          <w:bCs/>
          <w:color w:val="000000"/>
          <w:sz w:val="24"/>
          <w:szCs w:val="24"/>
          <w:lang w:val="ru-RU"/>
        </w:rPr>
        <w:t>4.</w:t>
      </w:r>
      <w:r w:rsidRPr="007E0965">
        <w:rPr>
          <w:rFonts w:cstheme="minorHAnsi"/>
          <w:b/>
          <w:bCs/>
          <w:color w:val="000000"/>
          <w:sz w:val="24"/>
          <w:szCs w:val="24"/>
        </w:rPr>
        <w:t>      </w:t>
      </w:r>
      <w:r w:rsidRPr="007E0965">
        <w:rPr>
          <w:rFonts w:cstheme="minorHAnsi"/>
          <w:color w:val="000000"/>
          <w:sz w:val="24"/>
          <w:szCs w:val="24"/>
          <w:lang w:val="ru-RU"/>
        </w:rPr>
        <w:t>Осуществление делового партнерства по работе с семьями «социального риска» и детьми «группы риска» с комиссией по делам несовершеннолетних и защите их прав.</w:t>
      </w:r>
    </w:p>
    <w:p w:rsidR="007E0965" w:rsidRPr="007E0965" w:rsidRDefault="007E0965" w:rsidP="00635AAA">
      <w:pPr>
        <w:spacing w:before="0" w:beforeAutospacing="0" w:after="0" w:afterAutospacing="0" w:line="276" w:lineRule="auto"/>
        <w:jc w:val="both"/>
        <w:rPr>
          <w:rFonts w:cstheme="minorHAnsi"/>
          <w:sz w:val="24"/>
          <w:szCs w:val="24"/>
          <w:lang w:val="ru-RU"/>
        </w:rPr>
      </w:pPr>
      <w:r w:rsidRPr="007E0965">
        <w:rPr>
          <w:rFonts w:cstheme="minorHAnsi"/>
          <w:b/>
          <w:bCs/>
          <w:sz w:val="24"/>
          <w:szCs w:val="24"/>
          <w:lang w:val="ru-RU"/>
        </w:rPr>
        <w:t>Для реализации поставленных задач на 2024-2025 учебный год предполагается выполнение следующих функций в работе социальных педагогов:</w:t>
      </w:r>
    </w:p>
    <w:p w:rsidR="007E0965" w:rsidRPr="007E0965" w:rsidRDefault="007E0965" w:rsidP="00635AAA">
      <w:pPr>
        <w:pStyle w:val="a9"/>
        <w:spacing w:before="0" w:beforeAutospacing="0" w:after="0" w:afterAutospacing="0" w:line="276" w:lineRule="auto"/>
        <w:jc w:val="both"/>
        <w:rPr>
          <w:rFonts w:asciiTheme="minorHAnsi" w:hAnsiTheme="minorHAnsi" w:cstheme="minorHAnsi"/>
        </w:rPr>
      </w:pPr>
      <w:r w:rsidRPr="007E0965">
        <w:rPr>
          <w:rFonts w:asciiTheme="minorHAnsi" w:hAnsiTheme="minorHAnsi" w:cstheme="minorHAnsi"/>
          <w:b/>
          <w:bCs/>
          <w:i/>
          <w:iCs/>
          <w:u w:val="single"/>
        </w:rPr>
        <w:t xml:space="preserve">Профилактическая функция </w:t>
      </w:r>
    </w:p>
    <w:p w:rsidR="007E0965" w:rsidRPr="007E0965" w:rsidRDefault="007E0965" w:rsidP="00F36A53">
      <w:pPr>
        <w:numPr>
          <w:ilvl w:val="0"/>
          <w:numId w:val="12"/>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 </w:t>
      </w:r>
    </w:p>
    <w:p w:rsidR="007E0965" w:rsidRPr="007E0965" w:rsidRDefault="007E0965" w:rsidP="00F36A53">
      <w:pPr>
        <w:numPr>
          <w:ilvl w:val="0"/>
          <w:numId w:val="12"/>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Правовое, педагогическое просвещение родителей, педагогов, учащихся. </w:t>
      </w:r>
    </w:p>
    <w:p w:rsidR="007E0965" w:rsidRPr="007E0965" w:rsidRDefault="007E0965" w:rsidP="00F36A53">
      <w:pPr>
        <w:numPr>
          <w:ilvl w:val="0"/>
          <w:numId w:val="12"/>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Учебные и практические занятия, ролевые игры, тренинги. </w:t>
      </w:r>
    </w:p>
    <w:p w:rsidR="007E0965" w:rsidRPr="007E0965" w:rsidRDefault="007E0965" w:rsidP="00635AAA">
      <w:pPr>
        <w:pStyle w:val="a9"/>
        <w:spacing w:before="0" w:beforeAutospacing="0" w:after="0" w:afterAutospacing="0" w:line="276" w:lineRule="auto"/>
        <w:jc w:val="both"/>
        <w:rPr>
          <w:rFonts w:asciiTheme="minorHAnsi" w:hAnsiTheme="minorHAnsi" w:cstheme="minorHAnsi"/>
        </w:rPr>
      </w:pPr>
      <w:r w:rsidRPr="007E0965">
        <w:rPr>
          <w:rFonts w:asciiTheme="minorHAnsi" w:hAnsiTheme="minorHAnsi" w:cstheme="minorHAnsi"/>
          <w:b/>
          <w:bCs/>
          <w:i/>
          <w:iCs/>
          <w:u w:val="single"/>
        </w:rPr>
        <w:t>Защитно-охранная функция</w:t>
      </w:r>
      <w:r w:rsidRPr="007E0965">
        <w:rPr>
          <w:rFonts w:asciiTheme="minorHAnsi" w:hAnsiTheme="minorHAnsi" w:cstheme="minorHAnsi"/>
        </w:rPr>
        <w:t xml:space="preserve"> </w:t>
      </w:r>
    </w:p>
    <w:p w:rsidR="007E0965" w:rsidRPr="007E0965" w:rsidRDefault="007E0965" w:rsidP="00F36A53">
      <w:pPr>
        <w:numPr>
          <w:ilvl w:val="0"/>
          <w:numId w:val="13"/>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Создание банка данных семей о проблемах и конфликтных ситуациях. </w:t>
      </w:r>
    </w:p>
    <w:p w:rsidR="007E0965" w:rsidRPr="007E0965" w:rsidRDefault="007E0965" w:rsidP="00F36A53">
      <w:pPr>
        <w:numPr>
          <w:ilvl w:val="0"/>
          <w:numId w:val="13"/>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Подготовка документации для педагогических советов, для представления интересов детей в государственных и правоохранительных учреждениях. </w:t>
      </w:r>
    </w:p>
    <w:p w:rsidR="007E0965" w:rsidRPr="007E0965" w:rsidRDefault="007E0965" w:rsidP="00F36A53">
      <w:pPr>
        <w:numPr>
          <w:ilvl w:val="0"/>
          <w:numId w:val="13"/>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 </w:t>
      </w:r>
    </w:p>
    <w:p w:rsidR="007E0965" w:rsidRPr="007E0965" w:rsidRDefault="007E0965" w:rsidP="00635AAA">
      <w:pPr>
        <w:pStyle w:val="a9"/>
        <w:spacing w:before="0" w:beforeAutospacing="0" w:after="0" w:afterAutospacing="0" w:line="276" w:lineRule="auto"/>
        <w:jc w:val="both"/>
        <w:rPr>
          <w:rFonts w:asciiTheme="minorHAnsi" w:hAnsiTheme="minorHAnsi" w:cstheme="minorHAnsi"/>
        </w:rPr>
      </w:pPr>
      <w:r w:rsidRPr="007E0965">
        <w:rPr>
          <w:rFonts w:asciiTheme="minorHAnsi" w:hAnsiTheme="minorHAnsi" w:cstheme="minorHAnsi"/>
          <w:b/>
          <w:bCs/>
          <w:i/>
          <w:iCs/>
          <w:u w:val="single"/>
        </w:rPr>
        <w:t xml:space="preserve">Организационная функция </w:t>
      </w:r>
    </w:p>
    <w:p w:rsidR="007E0965" w:rsidRPr="007E0965" w:rsidRDefault="007E0965" w:rsidP="00F36A53">
      <w:pPr>
        <w:numPr>
          <w:ilvl w:val="0"/>
          <w:numId w:val="14"/>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Организация групповых тематических консультаций с приглашением юристов, психологов, врачей, инспекторов КДН. </w:t>
      </w:r>
    </w:p>
    <w:p w:rsidR="007E0965" w:rsidRPr="007E0965" w:rsidRDefault="007E0965" w:rsidP="00F36A53">
      <w:pPr>
        <w:numPr>
          <w:ilvl w:val="0"/>
          <w:numId w:val="14"/>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Обеспечение индивидуальных консультаций с родителями, педагогами и учащимися. </w:t>
      </w:r>
    </w:p>
    <w:p w:rsidR="007E0965" w:rsidRPr="007E0965" w:rsidRDefault="007E0965" w:rsidP="00F36A53">
      <w:pPr>
        <w:numPr>
          <w:ilvl w:val="0"/>
          <w:numId w:val="14"/>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rsidR="00EB7109" w:rsidRPr="007E0965" w:rsidRDefault="007E0965" w:rsidP="00F36A53">
      <w:pPr>
        <w:numPr>
          <w:ilvl w:val="0"/>
          <w:numId w:val="14"/>
        </w:numPr>
        <w:tabs>
          <w:tab w:val="left" w:pos="720"/>
        </w:tabs>
        <w:suppressAutoHyphens/>
        <w:autoSpaceDE w:val="0"/>
        <w:autoSpaceDN w:val="0"/>
        <w:adjustRightInd w:val="0"/>
        <w:spacing w:before="0" w:beforeAutospacing="0" w:after="0" w:afterAutospacing="0" w:line="276" w:lineRule="auto"/>
        <w:jc w:val="both"/>
        <w:rPr>
          <w:rFonts w:cstheme="minorHAnsi"/>
          <w:sz w:val="24"/>
          <w:szCs w:val="24"/>
          <w:lang w:val="ru-RU"/>
        </w:rPr>
      </w:pPr>
      <w:r w:rsidRPr="007E0965">
        <w:rPr>
          <w:rFonts w:cstheme="minorHAnsi"/>
          <w:sz w:val="24"/>
          <w:szCs w:val="24"/>
          <w:lang w:val="ru-RU"/>
        </w:rPr>
        <w:t xml:space="preserve">Организация досуга и отдыха через связь с детскими объединениями и учреждениями дополнительного образования. </w:t>
      </w:r>
      <w:r w:rsidRPr="007E0965">
        <w:rPr>
          <w:rFonts w:cstheme="minorHAnsi"/>
          <w:color w:val="000000"/>
          <w:sz w:val="24"/>
          <w:szCs w:val="24"/>
        </w:rPr>
        <w:t>    </w:t>
      </w:r>
      <w:r w:rsidRPr="007E0965">
        <w:rPr>
          <w:rFonts w:cstheme="minorHAnsi"/>
          <w:color w:val="000000"/>
          <w:sz w:val="24"/>
          <w:szCs w:val="24"/>
          <w:lang w:val="ru-RU"/>
        </w:rPr>
        <w:t xml:space="preserve"> </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170"/>
        <w:gridCol w:w="170"/>
        <w:gridCol w:w="170"/>
        <w:gridCol w:w="8710"/>
      </w:tblGrid>
      <w:tr w:rsidR="00EB7109" w:rsidTr="004059C4">
        <w:tc>
          <w:tcPr>
            <w:tcW w:w="155" w:type="dxa"/>
            <w:tcMar>
              <w:top w:w="75" w:type="dxa"/>
              <w:left w:w="75" w:type="dxa"/>
              <w:bottom w:w="75" w:type="dxa"/>
              <w:right w:w="75" w:type="dxa"/>
            </w:tcMar>
            <w:vAlign w:val="center"/>
          </w:tcPr>
          <w:p w:rsidR="00EB7109" w:rsidRPr="00E7737B" w:rsidRDefault="00EB7109" w:rsidP="00635AAA">
            <w:pPr>
              <w:spacing w:line="276" w:lineRule="auto"/>
              <w:jc w:val="both"/>
              <w:rPr>
                <w:rFonts w:hAnsi="Times New Roman" w:cs="Times New Roman"/>
                <w:color w:val="000000"/>
                <w:sz w:val="24"/>
                <w:szCs w:val="24"/>
                <w:lang w:val="ru-RU"/>
              </w:rPr>
            </w:pPr>
          </w:p>
        </w:tc>
        <w:tc>
          <w:tcPr>
            <w:tcW w:w="156" w:type="dxa"/>
            <w:tcMar>
              <w:top w:w="75" w:type="dxa"/>
              <w:left w:w="75" w:type="dxa"/>
              <w:bottom w:w="75" w:type="dxa"/>
              <w:right w:w="75" w:type="dxa"/>
            </w:tcMar>
            <w:vAlign w:val="center"/>
          </w:tcPr>
          <w:p w:rsidR="00EB7109" w:rsidRPr="00E7737B" w:rsidRDefault="00EB7109" w:rsidP="00635AAA">
            <w:pPr>
              <w:spacing w:line="276" w:lineRule="auto"/>
              <w:ind w:left="75" w:right="75"/>
              <w:jc w:val="both"/>
              <w:rPr>
                <w:rFonts w:hAnsi="Times New Roman" w:cs="Times New Roman"/>
                <w:color w:val="000000"/>
                <w:sz w:val="24"/>
                <w:szCs w:val="24"/>
                <w:lang w:val="ru-RU"/>
              </w:rPr>
            </w:pPr>
          </w:p>
        </w:tc>
        <w:tc>
          <w:tcPr>
            <w:tcW w:w="156" w:type="dxa"/>
            <w:tcMar>
              <w:top w:w="75" w:type="dxa"/>
              <w:left w:w="75" w:type="dxa"/>
              <w:bottom w:w="75" w:type="dxa"/>
              <w:right w:w="75" w:type="dxa"/>
            </w:tcMar>
            <w:vAlign w:val="center"/>
          </w:tcPr>
          <w:p w:rsidR="00EB7109" w:rsidRPr="00E7737B" w:rsidRDefault="00EB7109" w:rsidP="00635AAA">
            <w:pPr>
              <w:spacing w:line="276" w:lineRule="auto"/>
              <w:ind w:left="75" w:right="75"/>
              <w:jc w:val="both"/>
              <w:rPr>
                <w:rFonts w:hAnsi="Times New Roman" w:cs="Times New Roman"/>
                <w:color w:val="000000"/>
                <w:sz w:val="24"/>
                <w:szCs w:val="24"/>
                <w:lang w:val="ru-RU"/>
              </w:rPr>
            </w:pPr>
          </w:p>
        </w:tc>
        <w:tc>
          <w:tcPr>
            <w:tcW w:w="8710" w:type="dxa"/>
            <w:tcMar>
              <w:top w:w="75" w:type="dxa"/>
              <w:left w:w="75" w:type="dxa"/>
              <w:bottom w:w="75" w:type="dxa"/>
              <w:right w:w="75" w:type="dxa"/>
            </w:tcMar>
            <w:vAlign w:val="center"/>
          </w:tcPr>
          <w:p w:rsidR="00C800C9" w:rsidRPr="001261BE" w:rsidRDefault="00C800C9" w:rsidP="00635AAA">
            <w:pPr>
              <w:spacing w:line="276" w:lineRule="auto"/>
              <w:jc w:val="both"/>
              <w:rPr>
                <w:rFonts w:ascii="Times New Roman" w:eastAsia="Times New Roman" w:hAnsi="Times New Roman" w:cs="Times New Roman"/>
                <w:sz w:val="24"/>
                <w:szCs w:val="24"/>
                <w:lang w:val="ru-RU"/>
              </w:rPr>
            </w:pPr>
            <w:r w:rsidRPr="001261BE">
              <w:rPr>
                <w:rFonts w:ascii="Times New Roman" w:eastAsia="Times New Roman" w:hAnsi="Times New Roman" w:cs="Times New Roman"/>
                <w:b/>
                <w:bCs/>
                <w:sz w:val="24"/>
                <w:szCs w:val="24"/>
                <w:lang w:val="ru-RU"/>
              </w:rPr>
              <w:t>4.7. Данные о</w:t>
            </w:r>
            <w:r w:rsidRPr="001261BE">
              <w:rPr>
                <w:rFonts w:ascii="Times New Roman" w:eastAsia="Times New Roman" w:hAnsi="Times New Roman" w:cs="Times New Roman"/>
                <w:b/>
                <w:bCs/>
                <w:sz w:val="24"/>
                <w:szCs w:val="24"/>
              </w:rPr>
              <w:t> </w:t>
            </w:r>
            <w:r w:rsidRPr="001261BE">
              <w:rPr>
                <w:rFonts w:ascii="Times New Roman" w:eastAsia="Times New Roman" w:hAnsi="Times New Roman" w:cs="Times New Roman"/>
                <w:b/>
                <w:bCs/>
                <w:sz w:val="24"/>
                <w:szCs w:val="24"/>
                <w:lang w:val="ru-RU"/>
              </w:rPr>
              <w:t xml:space="preserve">состоянии здоровья </w:t>
            </w:r>
            <w:proofErr w:type="gramStart"/>
            <w:r w:rsidRPr="001261BE">
              <w:rPr>
                <w:rFonts w:ascii="Times New Roman" w:eastAsia="Times New Roman" w:hAnsi="Times New Roman" w:cs="Times New Roman"/>
                <w:b/>
                <w:bCs/>
                <w:sz w:val="24"/>
                <w:szCs w:val="24"/>
                <w:lang w:val="ru-RU"/>
              </w:rPr>
              <w:t>обучающихся</w:t>
            </w:r>
            <w:proofErr w:type="gramEnd"/>
            <w:r w:rsidRPr="001261BE">
              <w:rPr>
                <w:rFonts w:ascii="Times New Roman" w:eastAsia="Times New Roman" w:hAnsi="Times New Roman" w:cs="Times New Roman"/>
                <w:b/>
                <w:bCs/>
                <w:sz w:val="24"/>
                <w:szCs w:val="24"/>
                <w:lang w:val="ru-RU"/>
              </w:rPr>
              <w:t xml:space="preserve">: </w:t>
            </w:r>
            <w:r w:rsidRPr="001261BE">
              <w:rPr>
                <w:rFonts w:ascii="Times New Roman" w:eastAsia="Times New Roman" w:hAnsi="Times New Roman" w:cs="Times New Roman"/>
                <w:sz w:val="24"/>
                <w:szCs w:val="24"/>
                <w:lang w:val="ru-RU"/>
              </w:rPr>
              <w:t>в</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сравнении с</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предыдущим в</w:t>
            </w:r>
            <w:r w:rsidRPr="001261BE">
              <w:rPr>
                <w:rFonts w:ascii="Times New Roman" w:eastAsia="Times New Roman" w:hAnsi="Times New Roman" w:cs="Times New Roman"/>
                <w:sz w:val="24"/>
                <w:szCs w:val="24"/>
              </w:rPr>
              <w:t> </w:t>
            </w:r>
            <w:r w:rsidRPr="001261BE">
              <w:rPr>
                <w:rFonts w:ascii="Times New Roman" w:eastAsia="Times New Roman" w:hAnsi="Times New Roman" w:cs="Times New Roman"/>
                <w:sz w:val="24"/>
                <w:szCs w:val="24"/>
                <w:lang w:val="ru-RU"/>
              </w:rPr>
              <w:t>отчетном учебном году уровень заболеваемости обучающихся снизился:</w:t>
            </w:r>
          </w:p>
          <w:p w:rsidR="00C800C9" w:rsidRPr="001261BE" w:rsidRDefault="00C800C9" w:rsidP="00635AAA">
            <w:pPr>
              <w:widowControl w:val="0"/>
              <w:tabs>
                <w:tab w:val="left" w:pos="1387"/>
              </w:tabs>
              <w:autoSpaceDE w:val="0"/>
              <w:autoSpaceDN w:val="0"/>
              <w:spacing w:before="0" w:beforeAutospacing="0" w:after="0" w:afterAutospacing="0" w:line="276" w:lineRule="auto"/>
              <w:ind w:right="685"/>
              <w:jc w:val="both"/>
              <w:rPr>
                <w:rFonts w:ascii="Times New Roman" w:eastAsia="Times New Roman" w:hAnsi="Times New Roman" w:cs="Times New Roman"/>
                <w:b/>
                <w:sz w:val="24"/>
                <w:lang w:val="ru-RU"/>
              </w:rPr>
            </w:pPr>
            <w:r w:rsidRPr="001261BE">
              <w:rPr>
                <w:rFonts w:ascii="Times New Roman" w:eastAsia="Times New Roman" w:hAnsi="Times New Roman" w:cs="Times New Roman"/>
                <w:b/>
                <w:sz w:val="24"/>
                <w:lang w:val="ru-RU"/>
              </w:rPr>
              <w:t>Данные</w:t>
            </w:r>
            <w:r w:rsidRPr="001261BE">
              <w:rPr>
                <w:rFonts w:ascii="Times New Roman" w:eastAsia="Times New Roman" w:hAnsi="Times New Roman" w:cs="Times New Roman"/>
                <w:b/>
                <w:spacing w:val="1"/>
                <w:sz w:val="24"/>
                <w:lang w:val="ru-RU"/>
              </w:rPr>
              <w:t xml:space="preserve"> </w:t>
            </w:r>
            <w:r w:rsidRPr="001261BE">
              <w:rPr>
                <w:rFonts w:ascii="Times New Roman" w:eastAsia="Times New Roman" w:hAnsi="Times New Roman" w:cs="Times New Roman"/>
                <w:b/>
                <w:sz w:val="24"/>
                <w:lang w:val="ru-RU"/>
              </w:rPr>
              <w:t>о</w:t>
            </w:r>
            <w:r w:rsidRPr="001261BE">
              <w:rPr>
                <w:rFonts w:ascii="Times New Roman" w:eastAsia="Times New Roman" w:hAnsi="Times New Roman" w:cs="Times New Roman"/>
                <w:b/>
                <w:spacing w:val="1"/>
                <w:sz w:val="24"/>
                <w:lang w:val="ru-RU"/>
              </w:rPr>
              <w:t xml:space="preserve"> </w:t>
            </w:r>
            <w:r w:rsidRPr="001261BE">
              <w:rPr>
                <w:rFonts w:ascii="Times New Roman" w:eastAsia="Times New Roman" w:hAnsi="Times New Roman" w:cs="Times New Roman"/>
                <w:b/>
                <w:sz w:val="24"/>
                <w:lang w:val="ru-RU"/>
              </w:rPr>
              <w:t>состоянии</w:t>
            </w:r>
            <w:r w:rsidRPr="001261BE">
              <w:rPr>
                <w:rFonts w:ascii="Times New Roman" w:eastAsia="Times New Roman" w:hAnsi="Times New Roman" w:cs="Times New Roman"/>
                <w:b/>
                <w:spacing w:val="1"/>
                <w:sz w:val="24"/>
                <w:lang w:val="ru-RU"/>
              </w:rPr>
              <w:t xml:space="preserve"> </w:t>
            </w:r>
            <w:r w:rsidRPr="001261BE">
              <w:rPr>
                <w:rFonts w:ascii="Times New Roman" w:eastAsia="Times New Roman" w:hAnsi="Times New Roman" w:cs="Times New Roman"/>
                <w:b/>
                <w:sz w:val="24"/>
                <w:lang w:val="ru-RU"/>
              </w:rPr>
              <w:t>здоровья</w:t>
            </w:r>
            <w:r w:rsidRPr="001261BE">
              <w:rPr>
                <w:rFonts w:ascii="Times New Roman" w:eastAsia="Times New Roman" w:hAnsi="Times New Roman" w:cs="Times New Roman"/>
                <w:b/>
                <w:spacing w:val="1"/>
                <w:sz w:val="24"/>
                <w:lang w:val="ru-RU"/>
              </w:rPr>
              <w:t xml:space="preserve"> </w:t>
            </w:r>
            <w:r w:rsidRPr="001261BE">
              <w:rPr>
                <w:rFonts w:ascii="Times New Roman" w:eastAsia="Times New Roman" w:hAnsi="Times New Roman" w:cs="Times New Roman"/>
                <w:b/>
                <w:sz w:val="24"/>
                <w:lang w:val="ru-RU"/>
              </w:rPr>
              <w:t>обучающихся за последние три года</w:t>
            </w:r>
          </w:p>
          <w:tbl>
            <w:tblPr>
              <w:tblpPr w:leftFromText="180" w:rightFromText="180" w:vertAnchor="text" w:horzAnchor="margin"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8"/>
              <w:gridCol w:w="2018"/>
              <w:gridCol w:w="1942"/>
              <w:gridCol w:w="1514"/>
              <w:gridCol w:w="1557"/>
            </w:tblGrid>
            <w:tr w:rsidR="001261BE" w:rsidRPr="006143DA" w:rsidTr="004059C4">
              <w:trPr>
                <w:trHeight w:val="637"/>
              </w:trPr>
              <w:tc>
                <w:tcPr>
                  <w:tcW w:w="1518" w:type="dxa"/>
                </w:tcPr>
                <w:p w:rsidR="00C800C9" w:rsidRPr="00125CA6" w:rsidRDefault="00125CA6" w:rsidP="00125CA6">
                  <w:pPr>
                    <w:widowControl w:val="0"/>
                    <w:autoSpaceDE w:val="0"/>
                    <w:autoSpaceDN w:val="0"/>
                    <w:spacing w:before="0" w:beforeAutospacing="0" w:after="0" w:afterAutospacing="0" w:line="276" w:lineRule="auto"/>
                    <w:ind w:left="167" w:right="158"/>
                    <w:jc w:val="both"/>
                    <w:rPr>
                      <w:rFonts w:ascii="Times New Roman" w:eastAsia="Times New Roman" w:hAnsi="Times New Roman" w:cs="Times New Roman"/>
                      <w:b/>
                    </w:rPr>
                  </w:pPr>
                  <w:r w:rsidRPr="00125CA6">
                    <w:rPr>
                      <w:rFonts w:ascii="Times New Roman" w:eastAsia="Times New Roman" w:hAnsi="Times New Roman" w:cs="Times New Roman"/>
                      <w:b/>
                    </w:rPr>
                    <w:t>Учебный</w:t>
                  </w:r>
                  <w:r w:rsidRPr="00125CA6">
                    <w:rPr>
                      <w:rFonts w:ascii="Times New Roman" w:eastAsia="Times New Roman" w:hAnsi="Times New Roman" w:cs="Times New Roman"/>
                      <w:b/>
                      <w:lang w:val="ru-RU"/>
                    </w:rPr>
                    <w:t xml:space="preserve"> </w:t>
                  </w:r>
                  <w:r w:rsidR="00C800C9" w:rsidRPr="00125CA6">
                    <w:rPr>
                      <w:rFonts w:ascii="Times New Roman" w:eastAsia="Times New Roman" w:hAnsi="Times New Roman" w:cs="Times New Roman"/>
                      <w:b/>
                    </w:rPr>
                    <w:t>год</w:t>
                  </w:r>
                </w:p>
              </w:tc>
              <w:tc>
                <w:tcPr>
                  <w:tcW w:w="2018" w:type="dxa"/>
                </w:tcPr>
                <w:p w:rsidR="00C800C9" w:rsidRPr="00125CA6" w:rsidRDefault="00C800C9" w:rsidP="00635AAA">
                  <w:pPr>
                    <w:widowControl w:val="0"/>
                    <w:autoSpaceDE w:val="0"/>
                    <w:autoSpaceDN w:val="0"/>
                    <w:spacing w:before="0" w:beforeAutospacing="0" w:after="0" w:afterAutospacing="0" w:line="276" w:lineRule="auto"/>
                    <w:ind w:left="182" w:right="168"/>
                    <w:jc w:val="both"/>
                    <w:rPr>
                      <w:rFonts w:ascii="Times New Roman" w:eastAsia="Times New Roman" w:hAnsi="Times New Roman" w:cs="Times New Roman"/>
                      <w:b/>
                    </w:rPr>
                  </w:pPr>
                  <w:r w:rsidRPr="00125CA6">
                    <w:rPr>
                      <w:rFonts w:ascii="Times New Roman" w:eastAsia="Times New Roman" w:hAnsi="Times New Roman" w:cs="Times New Roman"/>
                      <w:b/>
                    </w:rPr>
                    <w:t>Списочный</w:t>
                  </w:r>
                  <w:r w:rsidRPr="00125CA6">
                    <w:rPr>
                      <w:rFonts w:ascii="Times New Roman" w:eastAsia="Times New Roman" w:hAnsi="Times New Roman" w:cs="Times New Roman"/>
                      <w:b/>
                      <w:spacing w:val="1"/>
                    </w:rPr>
                    <w:t xml:space="preserve"> </w:t>
                  </w:r>
                  <w:r w:rsidRPr="00125CA6">
                    <w:rPr>
                      <w:rFonts w:ascii="Times New Roman" w:eastAsia="Times New Roman" w:hAnsi="Times New Roman" w:cs="Times New Roman"/>
                      <w:b/>
                    </w:rPr>
                    <w:t>состав</w:t>
                  </w:r>
                </w:p>
                <w:p w:rsidR="00C800C9" w:rsidRPr="00125CA6" w:rsidRDefault="00C800C9" w:rsidP="00635AAA">
                  <w:pPr>
                    <w:widowControl w:val="0"/>
                    <w:autoSpaceDE w:val="0"/>
                    <w:autoSpaceDN w:val="0"/>
                    <w:spacing w:before="45" w:beforeAutospacing="0" w:after="0" w:afterAutospacing="0" w:line="276" w:lineRule="auto"/>
                    <w:ind w:left="172" w:right="168"/>
                    <w:jc w:val="both"/>
                    <w:rPr>
                      <w:rFonts w:ascii="Times New Roman" w:eastAsia="Times New Roman" w:hAnsi="Times New Roman" w:cs="Times New Roman"/>
                      <w:b/>
                    </w:rPr>
                  </w:pPr>
                  <w:r w:rsidRPr="00125CA6">
                    <w:rPr>
                      <w:rFonts w:ascii="Times New Roman" w:eastAsia="Times New Roman" w:hAnsi="Times New Roman" w:cs="Times New Roman"/>
                      <w:b/>
                    </w:rPr>
                    <w:t>обучающихся</w:t>
                  </w:r>
                </w:p>
              </w:tc>
              <w:tc>
                <w:tcPr>
                  <w:tcW w:w="1942" w:type="dxa"/>
                </w:tcPr>
                <w:p w:rsidR="00C800C9" w:rsidRPr="00125CA6" w:rsidRDefault="00C800C9" w:rsidP="00635AAA">
                  <w:pPr>
                    <w:widowControl w:val="0"/>
                    <w:autoSpaceDE w:val="0"/>
                    <w:autoSpaceDN w:val="0"/>
                    <w:spacing w:before="0" w:beforeAutospacing="0" w:after="0" w:afterAutospacing="0" w:line="276" w:lineRule="auto"/>
                    <w:ind w:left="312" w:right="302"/>
                    <w:jc w:val="both"/>
                    <w:rPr>
                      <w:rFonts w:ascii="Times New Roman" w:eastAsia="Times New Roman" w:hAnsi="Times New Roman" w:cs="Times New Roman"/>
                      <w:b/>
                    </w:rPr>
                  </w:pPr>
                  <w:r w:rsidRPr="00125CA6">
                    <w:rPr>
                      <w:rFonts w:ascii="Times New Roman" w:eastAsia="Times New Roman" w:hAnsi="Times New Roman" w:cs="Times New Roman"/>
                      <w:b/>
                    </w:rPr>
                    <w:t>Число</w:t>
                  </w:r>
                </w:p>
                <w:p w:rsidR="00C800C9" w:rsidRPr="00125CA6" w:rsidRDefault="00C800C9" w:rsidP="00635AAA">
                  <w:pPr>
                    <w:widowControl w:val="0"/>
                    <w:autoSpaceDE w:val="0"/>
                    <w:autoSpaceDN w:val="0"/>
                    <w:spacing w:before="45" w:beforeAutospacing="0" w:after="0" w:afterAutospacing="0" w:line="276" w:lineRule="auto"/>
                    <w:ind w:left="312" w:right="302"/>
                    <w:jc w:val="both"/>
                    <w:rPr>
                      <w:rFonts w:ascii="Times New Roman" w:eastAsia="Times New Roman" w:hAnsi="Times New Roman" w:cs="Times New Roman"/>
                      <w:b/>
                    </w:rPr>
                  </w:pPr>
                  <w:r w:rsidRPr="00125CA6">
                    <w:rPr>
                      <w:rFonts w:ascii="Times New Roman" w:eastAsia="Times New Roman" w:hAnsi="Times New Roman" w:cs="Times New Roman"/>
                      <w:b/>
                    </w:rPr>
                    <w:t>пропусков дней</w:t>
                  </w:r>
                </w:p>
              </w:tc>
              <w:tc>
                <w:tcPr>
                  <w:tcW w:w="1514" w:type="dxa"/>
                </w:tcPr>
                <w:p w:rsidR="00C800C9" w:rsidRPr="00125CA6" w:rsidRDefault="00C800C9" w:rsidP="00635AAA">
                  <w:pPr>
                    <w:widowControl w:val="0"/>
                    <w:autoSpaceDE w:val="0"/>
                    <w:autoSpaceDN w:val="0"/>
                    <w:spacing w:before="0" w:beforeAutospacing="0" w:after="0" w:afterAutospacing="0" w:line="276" w:lineRule="auto"/>
                    <w:ind w:left="178"/>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Число пропусков</w:t>
                  </w:r>
                </w:p>
                <w:p w:rsidR="00C800C9" w:rsidRPr="00125CA6" w:rsidRDefault="00C800C9" w:rsidP="00635AAA">
                  <w:pPr>
                    <w:widowControl w:val="0"/>
                    <w:autoSpaceDE w:val="0"/>
                    <w:autoSpaceDN w:val="0"/>
                    <w:spacing w:before="45" w:beforeAutospacing="0" w:after="0" w:afterAutospacing="0" w:line="276" w:lineRule="auto"/>
                    <w:ind w:left="250"/>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дней по болезни</w:t>
                  </w:r>
                </w:p>
              </w:tc>
              <w:tc>
                <w:tcPr>
                  <w:tcW w:w="1557" w:type="dxa"/>
                </w:tcPr>
                <w:p w:rsidR="00C800C9" w:rsidRPr="00125CA6" w:rsidRDefault="00C800C9" w:rsidP="00635AAA">
                  <w:pPr>
                    <w:widowControl w:val="0"/>
                    <w:autoSpaceDE w:val="0"/>
                    <w:autoSpaceDN w:val="0"/>
                    <w:spacing w:before="0" w:beforeAutospacing="0" w:after="0" w:afterAutospacing="0" w:line="276" w:lineRule="auto"/>
                    <w:ind w:left="154" w:right="14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Число</w:t>
                  </w:r>
                </w:p>
                <w:p w:rsidR="00C800C9" w:rsidRPr="00125CA6" w:rsidRDefault="00C800C9" w:rsidP="00635AAA">
                  <w:pPr>
                    <w:widowControl w:val="0"/>
                    <w:autoSpaceDE w:val="0"/>
                    <w:autoSpaceDN w:val="0"/>
                    <w:spacing w:before="0" w:beforeAutospacing="0" w:after="0" w:afterAutospacing="0" w:line="276" w:lineRule="auto"/>
                    <w:ind w:left="22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пропусков на</w:t>
                  </w:r>
                  <w:r w:rsidRPr="00125CA6">
                    <w:rPr>
                      <w:rFonts w:ascii="Times New Roman" w:eastAsia="Times New Roman" w:hAnsi="Times New Roman" w:cs="Times New Roman"/>
                      <w:b/>
                      <w:spacing w:val="1"/>
                      <w:lang w:val="ru-RU"/>
                    </w:rPr>
                    <w:t xml:space="preserve"> </w:t>
                  </w:r>
                  <w:r w:rsidRPr="00125CA6">
                    <w:rPr>
                      <w:rFonts w:ascii="Times New Roman" w:eastAsia="Times New Roman" w:hAnsi="Times New Roman" w:cs="Times New Roman"/>
                      <w:b/>
                      <w:lang w:val="ru-RU"/>
                    </w:rPr>
                    <w:t>одного</w:t>
                  </w:r>
                </w:p>
                <w:p w:rsidR="00C800C9" w:rsidRPr="00125CA6" w:rsidRDefault="00C800C9" w:rsidP="00635AAA">
                  <w:pPr>
                    <w:widowControl w:val="0"/>
                    <w:autoSpaceDE w:val="0"/>
                    <w:autoSpaceDN w:val="0"/>
                    <w:spacing w:before="45" w:beforeAutospacing="0" w:after="0" w:afterAutospacing="0" w:line="276" w:lineRule="auto"/>
                    <w:ind w:left="154" w:right="143"/>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ребенка</w:t>
                  </w:r>
                </w:p>
              </w:tc>
            </w:tr>
            <w:tr w:rsidR="001261BE" w:rsidRPr="00125CA6" w:rsidTr="004059C4">
              <w:trPr>
                <w:trHeight w:val="503"/>
              </w:trPr>
              <w:tc>
                <w:tcPr>
                  <w:tcW w:w="1518" w:type="dxa"/>
                </w:tcPr>
                <w:p w:rsidR="00C800C9" w:rsidRPr="00125CA6"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2020/2021</w:t>
                  </w:r>
                </w:p>
              </w:tc>
              <w:tc>
                <w:tcPr>
                  <w:tcW w:w="20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77</w:t>
                  </w:r>
                </w:p>
              </w:tc>
              <w:tc>
                <w:tcPr>
                  <w:tcW w:w="1942"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938</w:t>
                  </w:r>
                </w:p>
              </w:tc>
              <w:tc>
                <w:tcPr>
                  <w:tcW w:w="1514" w:type="dxa"/>
                </w:tcPr>
                <w:p w:rsidR="00C800C9" w:rsidRPr="00125CA6" w:rsidRDefault="00C800C9" w:rsidP="00635AAA">
                  <w:pPr>
                    <w:widowControl w:val="0"/>
                    <w:autoSpaceDE w:val="0"/>
                    <w:autoSpaceDN w:val="0"/>
                    <w:spacing w:before="0" w:beforeAutospacing="0" w:after="0" w:afterAutospacing="0" w:line="276" w:lineRule="auto"/>
                    <w:ind w:left="11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903</w:t>
                  </w:r>
                </w:p>
              </w:tc>
              <w:tc>
                <w:tcPr>
                  <w:tcW w:w="1557" w:type="dxa"/>
                </w:tcPr>
                <w:p w:rsidR="00C800C9" w:rsidRPr="00125CA6" w:rsidRDefault="00C800C9" w:rsidP="00635AAA">
                  <w:pPr>
                    <w:widowControl w:val="0"/>
                    <w:autoSpaceDE w:val="0"/>
                    <w:autoSpaceDN w:val="0"/>
                    <w:spacing w:before="0" w:beforeAutospacing="0" w:after="0" w:afterAutospacing="0" w:line="276" w:lineRule="auto"/>
                    <w:ind w:left="11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12</w:t>
                  </w:r>
                </w:p>
              </w:tc>
            </w:tr>
            <w:tr w:rsidR="001261BE" w:rsidRPr="00125CA6" w:rsidTr="004059C4">
              <w:trPr>
                <w:trHeight w:val="509"/>
              </w:trPr>
              <w:tc>
                <w:tcPr>
                  <w:tcW w:w="1518" w:type="dxa"/>
                </w:tcPr>
                <w:p w:rsidR="00C800C9" w:rsidRPr="00125CA6"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2021/2022</w:t>
                  </w:r>
                </w:p>
              </w:tc>
              <w:tc>
                <w:tcPr>
                  <w:tcW w:w="20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68</w:t>
                  </w:r>
                </w:p>
              </w:tc>
              <w:tc>
                <w:tcPr>
                  <w:tcW w:w="1942"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923</w:t>
                  </w:r>
                </w:p>
              </w:tc>
              <w:tc>
                <w:tcPr>
                  <w:tcW w:w="1514" w:type="dxa"/>
                </w:tcPr>
                <w:p w:rsidR="00C800C9" w:rsidRPr="00125CA6" w:rsidRDefault="00C800C9" w:rsidP="00635AAA">
                  <w:pPr>
                    <w:widowControl w:val="0"/>
                    <w:autoSpaceDE w:val="0"/>
                    <w:autoSpaceDN w:val="0"/>
                    <w:spacing w:before="0" w:beforeAutospacing="0" w:after="0" w:afterAutospacing="0" w:line="276" w:lineRule="auto"/>
                    <w:ind w:left="11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799</w:t>
                  </w:r>
                </w:p>
              </w:tc>
              <w:tc>
                <w:tcPr>
                  <w:tcW w:w="1557" w:type="dxa"/>
                </w:tcPr>
                <w:p w:rsidR="00C800C9" w:rsidRPr="00125CA6" w:rsidRDefault="00C800C9" w:rsidP="00635AAA">
                  <w:pPr>
                    <w:widowControl w:val="0"/>
                    <w:autoSpaceDE w:val="0"/>
                    <w:autoSpaceDN w:val="0"/>
                    <w:spacing w:before="0" w:beforeAutospacing="0" w:after="0" w:afterAutospacing="0" w:line="276" w:lineRule="auto"/>
                    <w:ind w:left="11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14</w:t>
                  </w:r>
                </w:p>
              </w:tc>
            </w:tr>
            <w:tr w:rsidR="001261BE" w:rsidRPr="00125CA6" w:rsidTr="004059C4">
              <w:trPr>
                <w:trHeight w:val="508"/>
              </w:trPr>
              <w:tc>
                <w:tcPr>
                  <w:tcW w:w="1518" w:type="dxa"/>
                </w:tcPr>
                <w:p w:rsidR="00C800C9" w:rsidRPr="00125CA6"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2022/2023</w:t>
                  </w:r>
                </w:p>
              </w:tc>
              <w:tc>
                <w:tcPr>
                  <w:tcW w:w="20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63</w:t>
                  </w:r>
                </w:p>
              </w:tc>
              <w:tc>
                <w:tcPr>
                  <w:tcW w:w="1942" w:type="dxa"/>
                </w:tcPr>
                <w:p w:rsidR="00C800C9" w:rsidRPr="00125CA6"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 xml:space="preserve"> 1031</w:t>
                  </w:r>
                </w:p>
              </w:tc>
              <w:tc>
                <w:tcPr>
                  <w:tcW w:w="1514" w:type="dxa"/>
                </w:tcPr>
                <w:p w:rsidR="00C800C9" w:rsidRPr="00125CA6" w:rsidRDefault="00C800C9" w:rsidP="00635AAA">
                  <w:pPr>
                    <w:widowControl w:val="0"/>
                    <w:autoSpaceDE w:val="0"/>
                    <w:autoSpaceDN w:val="0"/>
                    <w:spacing w:before="0" w:beforeAutospacing="0" w:after="0" w:afterAutospacing="0" w:line="276" w:lineRule="auto"/>
                    <w:ind w:left="11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816</w:t>
                  </w:r>
                </w:p>
              </w:tc>
              <w:tc>
                <w:tcPr>
                  <w:tcW w:w="1557" w:type="dxa"/>
                </w:tcPr>
                <w:p w:rsidR="00C800C9" w:rsidRPr="00125CA6" w:rsidRDefault="00C800C9" w:rsidP="00635AAA">
                  <w:pPr>
                    <w:widowControl w:val="0"/>
                    <w:autoSpaceDE w:val="0"/>
                    <w:autoSpaceDN w:val="0"/>
                    <w:spacing w:before="0" w:beforeAutospacing="0" w:after="0" w:afterAutospacing="0" w:line="276" w:lineRule="auto"/>
                    <w:ind w:left="111"/>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16</w:t>
                  </w:r>
                </w:p>
              </w:tc>
            </w:tr>
            <w:tr w:rsidR="001261BE" w:rsidRPr="00125CA6" w:rsidTr="004059C4">
              <w:trPr>
                <w:trHeight w:val="409"/>
              </w:trPr>
              <w:tc>
                <w:tcPr>
                  <w:tcW w:w="1518" w:type="dxa"/>
                </w:tcPr>
                <w:p w:rsidR="00C800C9" w:rsidRPr="00125CA6" w:rsidRDefault="00C800C9" w:rsidP="00635AAA">
                  <w:pPr>
                    <w:widowControl w:val="0"/>
                    <w:autoSpaceDE w:val="0"/>
                    <w:autoSpaceDN w:val="0"/>
                    <w:spacing w:before="0" w:beforeAutospacing="0" w:after="0" w:afterAutospacing="0" w:line="276" w:lineRule="auto"/>
                    <w:ind w:right="158"/>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2023/2024</w:t>
                  </w:r>
                </w:p>
              </w:tc>
              <w:tc>
                <w:tcPr>
                  <w:tcW w:w="2018" w:type="dxa"/>
                </w:tcPr>
                <w:p w:rsidR="00C800C9" w:rsidRPr="00125CA6" w:rsidRDefault="00C800C9" w:rsidP="00635AAA">
                  <w:pPr>
                    <w:widowControl w:val="0"/>
                    <w:autoSpaceDE w:val="0"/>
                    <w:autoSpaceDN w:val="0"/>
                    <w:spacing w:before="0" w:beforeAutospacing="0" w:after="0" w:afterAutospacing="0" w:line="276" w:lineRule="auto"/>
                    <w:ind w:left="182" w:right="168"/>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55</w:t>
                  </w:r>
                </w:p>
              </w:tc>
              <w:tc>
                <w:tcPr>
                  <w:tcW w:w="1942" w:type="dxa"/>
                </w:tcPr>
                <w:p w:rsidR="00C800C9" w:rsidRPr="00125CA6" w:rsidRDefault="00C800C9" w:rsidP="00635AAA">
                  <w:pPr>
                    <w:widowControl w:val="0"/>
                    <w:autoSpaceDE w:val="0"/>
                    <w:autoSpaceDN w:val="0"/>
                    <w:spacing w:before="0" w:beforeAutospacing="0" w:after="0" w:afterAutospacing="0" w:line="276" w:lineRule="auto"/>
                    <w:ind w:left="110" w:right="302"/>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301</w:t>
                  </w:r>
                </w:p>
              </w:tc>
              <w:tc>
                <w:tcPr>
                  <w:tcW w:w="1514"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244</w:t>
                  </w:r>
                </w:p>
              </w:tc>
              <w:tc>
                <w:tcPr>
                  <w:tcW w:w="1557" w:type="dxa"/>
                </w:tcPr>
                <w:p w:rsidR="00C800C9" w:rsidRPr="00125CA6" w:rsidRDefault="00C800C9" w:rsidP="00635AAA">
                  <w:pPr>
                    <w:widowControl w:val="0"/>
                    <w:autoSpaceDE w:val="0"/>
                    <w:autoSpaceDN w:val="0"/>
                    <w:spacing w:before="0" w:beforeAutospacing="0" w:after="0" w:afterAutospacing="0" w:line="276" w:lineRule="auto"/>
                    <w:ind w:left="154" w:right="142"/>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5</w:t>
                  </w:r>
                </w:p>
              </w:tc>
            </w:tr>
          </w:tbl>
          <w:p w:rsidR="00C800C9" w:rsidRPr="001261BE"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sz w:val="24"/>
                <w:lang w:val="ru-RU"/>
              </w:rPr>
            </w:pPr>
          </w:p>
          <w:p w:rsidR="00C800C9" w:rsidRPr="001261BE" w:rsidRDefault="00C800C9" w:rsidP="00635AAA">
            <w:pPr>
              <w:widowControl w:val="0"/>
              <w:autoSpaceDE w:val="0"/>
              <w:autoSpaceDN w:val="0"/>
              <w:spacing w:before="90" w:beforeAutospacing="0" w:after="0" w:afterAutospacing="0" w:line="276" w:lineRule="auto"/>
              <w:ind w:right="-1"/>
              <w:jc w:val="both"/>
              <w:rPr>
                <w:rFonts w:ascii="Times New Roman" w:eastAsia="Times New Roman" w:hAnsi="Times New Roman" w:cs="Times New Roman"/>
                <w:sz w:val="24"/>
                <w:szCs w:val="24"/>
                <w:lang w:val="ru-RU"/>
              </w:rPr>
            </w:pPr>
            <w:r w:rsidRPr="001261BE">
              <w:rPr>
                <w:rFonts w:ascii="Times New Roman" w:eastAsia="Times New Roman" w:hAnsi="Times New Roman" w:cs="Times New Roman"/>
                <w:sz w:val="24"/>
                <w:szCs w:val="24"/>
                <w:lang w:val="ru-RU"/>
              </w:rPr>
              <w:tab/>
              <w:t>За отчетный</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год</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число</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пропусков</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учебных дней уменьшилось по сравнению с</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прошлым</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годом,</w:t>
            </w:r>
            <w:r w:rsidRPr="001261BE">
              <w:rPr>
                <w:rFonts w:ascii="Times New Roman" w:eastAsia="Times New Roman" w:hAnsi="Times New Roman" w:cs="Times New Roman"/>
                <w:spacing w:val="1"/>
                <w:sz w:val="24"/>
                <w:szCs w:val="24"/>
                <w:lang w:val="ru-RU"/>
              </w:rPr>
              <w:t xml:space="preserve"> так же </w:t>
            </w:r>
            <w:r w:rsidRPr="001261BE">
              <w:rPr>
                <w:rFonts w:ascii="Times New Roman" w:eastAsia="Times New Roman" w:hAnsi="Times New Roman" w:cs="Times New Roman"/>
                <w:sz w:val="24"/>
                <w:szCs w:val="24"/>
                <w:lang w:val="ru-RU"/>
              </w:rPr>
              <w:t>понизился</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уровень</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заболеваемости</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обучающихся.</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Уменьшилась</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разница между числом пропусков</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и числом пропусков</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по</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болезни. Это означает,</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что</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уменьшается</w:t>
            </w:r>
            <w:r w:rsidRPr="001261BE">
              <w:rPr>
                <w:rFonts w:ascii="Times New Roman" w:eastAsia="Times New Roman" w:hAnsi="Times New Roman" w:cs="Times New Roman"/>
                <w:spacing w:val="3"/>
                <w:sz w:val="24"/>
                <w:szCs w:val="24"/>
                <w:lang w:val="ru-RU"/>
              </w:rPr>
              <w:t xml:space="preserve"> </w:t>
            </w:r>
            <w:r w:rsidRPr="001261BE">
              <w:rPr>
                <w:rFonts w:ascii="Times New Roman" w:eastAsia="Times New Roman" w:hAnsi="Times New Roman" w:cs="Times New Roman"/>
                <w:sz w:val="24"/>
                <w:szCs w:val="24"/>
                <w:lang w:val="ru-RU"/>
              </w:rPr>
              <w:t>число</w:t>
            </w:r>
            <w:r w:rsidRPr="001261BE">
              <w:rPr>
                <w:rFonts w:ascii="Times New Roman" w:eastAsia="Times New Roman" w:hAnsi="Times New Roman" w:cs="Times New Roman"/>
                <w:spacing w:val="5"/>
                <w:sz w:val="24"/>
                <w:szCs w:val="24"/>
                <w:lang w:val="ru-RU"/>
              </w:rPr>
              <w:t xml:space="preserve"> </w:t>
            </w:r>
            <w:r w:rsidRPr="001261BE">
              <w:rPr>
                <w:rFonts w:ascii="Times New Roman" w:eastAsia="Times New Roman" w:hAnsi="Times New Roman" w:cs="Times New Roman"/>
                <w:sz w:val="24"/>
                <w:szCs w:val="24"/>
                <w:lang w:val="ru-RU"/>
              </w:rPr>
              <w:t>пропусков</w:t>
            </w:r>
            <w:r w:rsidRPr="001261BE">
              <w:rPr>
                <w:rFonts w:ascii="Times New Roman" w:eastAsia="Times New Roman" w:hAnsi="Times New Roman" w:cs="Times New Roman"/>
                <w:spacing w:val="2"/>
                <w:sz w:val="24"/>
                <w:szCs w:val="24"/>
                <w:lang w:val="ru-RU"/>
              </w:rPr>
              <w:t xml:space="preserve"> </w:t>
            </w:r>
            <w:r w:rsidRPr="001261BE">
              <w:rPr>
                <w:rFonts w:ascii="Times New Roman" w:eastAsia="Times New Roman" w:hAnsi="Times New Roman" w:cs="Times New Roman"/>
                <w:sz w:val="24"/>
                <w:szCs w:val="24"/>
                <w:lang w:val="ru-RU"/>
              </w:rPr>
              <w:t>по</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неуважительной</w:t>
            </w:r>
            <w:r w:rsidRPr="001261BE">
              <w:rPr>
                <w:rFonts w:ascii="Times New Roman" w:eastAsia="Times New Roman" w:hAnsi="Times New Roman" w:cs="Times New Roman"/>
                <w:spacing w:val="3"/>
                <w:sz w:val="24"/>
                <w:szCs w:val="24"/>
                <w:lang w:val="ru-RU"/>
              </w:rPr>
              <w:t xml:space="preserve"> </w:t>
            </w:r>
            <w:r w:rsidRPr="001261BE">
              <w:rPr>
                <w:rFonts w:ascii="Times New Roman" w:eastAsia="Times New Roman" w:hAnsi="Times New Roman" w:cs="Times New Roman"/>
                <w:sz w:val="24"/>
                <w:szCs w:val="24"/>
                <w:lang w:val="ru-RU"/>
              </w:rPr>
              <w:t xml:space="preserve">причине. Этому способствовала работа с родителями </w:t>
            </w:r>
            <w:proofErr w:type="gramStart"/>
            <w:r w:rsidRPr="001261BE">
              <w:rPr>
                <w:rFonts w:ascii="Times New Roman" w:eastAsia="Times New Roman" w:hAnsi="Times New Roman" w:cs="Times New Roman"/>
                <w:sz w:val="24"/>
                <w:szCs w:val="24"/>
                <w:lang w:val="ru-RU"/>
              </w:rPr>
              <w:t>обучающихся</w:t>
            </w:r>
            <w:proofErr w:type="gramEnd"/>
            <w:r w:rsidRPr="001261BE">
              <w:rPr>
                <w:rFonts w:ascii="Times New Roman" w:eastAsia="Times New Roman" w:hAnsi="Times New Roman" w:cs="Times New Roman"/>
                <w:sz w:val="24"/>
                <w:szCs w:val="24"/>
                <w:lang w:val="ru-RU"/>
              </w:rPr>
              <w:t>,  работником ФАПа и  ОГБУЗ «Краснинской ЦРБ».</w:t>
            </w:r>
          </w:p>
          <w:p w:rsidR="00C800C9" w:rsidRPr="001261BE" w:rsidRDefault="00C800C9" w:rsidP="00635AAA">
            <w:pPr>
              <w:widowControl w:val="0"/>
              <w:autoSpaceDE w:val="0"/>
              <w:autoSpaceDN w:val="0"/>
              <w:spacing w:before="90" w:beforeAutospacing="0" w:after="0" w:afterAutospacing="0" w:line="276" w:lineRule="auto"/>
              <w:ind w:right="-1"/>
              <w:jc w:val="both"/>
              <w:rPr>
                <w:rFonts w:ascii="Times New Roman" w:eastAsia="Times New Roman" w:hAnsi="Times New Roman" w:cs="Times New Roman"/>
                <w:sz w:val="24"/>
                <w:szCs w:val="24"/>
                <w:lang w:val="ru-RU"/>
              </w:rPr>
            </w:pPr>
            <w:r w:rsidRPr="001261BE">
              <w:rPr>
                <w:rFonts w:ascii="Times New Roman" w:eastAsia="Times New Roman" w:hAnsi="Times New Roman" w:cs="Times New Roman"/>
                <w:sz w:val="24"/>
                <w:szCs w:val="24"/>
                <w:lang w:val="ru-RU"/>
              </w:rPr>
              <w:tab/>
              <w:t xml:space="preserve">Ежегодно в МБОУ Краснооктябрьская школа  проводится </w:t>
            </w:r>
            <w:r w:rsidRPr="001261BE">
              <w:rPr>
                <w:rFonts w:ascii="Times New Roman" w:eastAsia="Calibri" w:hAnsi="Times New Roman" w:cs="Times New Roman"/>
                <w:sz w:val="24"/>
                <w:szCs w:val="24"/>
                <w:lang w:val="ru-RU"/>
              </w:rPr>
              <w:t xml:space="preserve">профилактический  медицинский  осмотр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1261BE">
              <w:rPr>
                <w:rFonts w:ascii="Times New Roman" w:eastAsia="Calibri" w:hAnsi="Times New Roman" w:cs="Times New Roman"/>
                <w:b/>
                <w:sz w:val="24"/>
                <w:szCs w:val="24"/>
                <w:lang w:val="ru-RU"/>
              </w:rPr>
              <w:t xml:space="preserve">Результаты профилактического  медицинского  осмотра  </w:t>
            </w:r>
            <w:proofErr w:type="gramStart"/>
            <w:r w:rsidRPr="001261BE">
              <w:rPr>
                <w:rFonts w:ascii="Times New Roman" w:eastAsia="Calibri" w:hAnsi="Times New Roman" w:cs="Times New Roman"/>
                <w:b/>
                <w:sz w:val="24"/>
                <w:szCs w:val="24"/>
                <w:lang w:val="ru-RU"/>
              </w:rPr>
              <w:t>обучающихся</w:t>
            </w:r>
            <w:proofErr w:type="gramEnd"/>
            <w:r w:rsidRPr="001261BE">
              <w:rPr>
                <w:rFonts w:ascii="Times New Roman" w:eastAsia="Calibri" w:hAnsi="Times New Roman" w:cs="Times New Roman"/>
                <w:b/>
                <w:sz w:val="24"/>
                <w:szCs w:val="24"/>
                <w:lang w:val="ru-RU"/>
              </w:rPr>
              <w:t xml:space="preserve"> МБОУ Краснооктябрьская школа  за период 2023-24 уч. года.</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Количество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 xml:space="preserve"> МБОУ Краснооктябрьская школа – 55.</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Количество обучающихся прошедших профилактический медицинский осмотр- 55 человек.</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Мальчики – 36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  девочки – 19 обучающихся.</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Результаты профилактического  медицинского  осмотра:</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1261BE">
              <w:rPr>
                <w:rFonts w:ascii="Times New Roman" w:eastAsia="Calibri" w:hAnsi="Times New Roman" w:cs="Times New Roman"/>
                <w:sz w:val="24"/>
                <w:szCs w:val="24"/>
                <w:lang w:val="ru-RU"/>
              </w:rPr>
              <w:t>-</w:t>
            </w:r>
            <w:r w:rsidRPr="001261BE">
              <w:rPr>
                <w:rFonts w:ascii="Times New Roman" w:eastAsia="Calibri" w:hAnsi="Times New Roman" w:cs="Times New Roman"/>
                <w:b/>
                <w:sz w:val="24"/>
                <w:szCs w:val="24"/>
                <w:lang w:val="ru-RU"/>
              </w:rPr>
              <w:t xml:space="preserve">Физическое развитие: </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Среднее – 47 обучающихся  (среднее с дефектом веса – 5 чел., среднее с избытком веса – 3 чел.).</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1261BE">
              <w:rPr>
                <w:rFonts w:ascii="Times New Roman" w:eastAsia="Calibri" w:hAnsi="Times New Roman" w:cs="Times New Roman"/>
                <w:sz w:val="24"/>
                <w:szCs w:val="24"/>
                <w:lang w:val="ru-RU"/>
              </w:rPr>
              <w:t xml:space="preserve">- </w:t>
            </w:r>
            <w:r w:rsidRPr="001261BE">
              <w:rPr>
                <w:rFonts w:ascii="Times New Roman" w:eastAsia="Calibri" w:hAnsi="Times New Roman" w:cs="Times New Roman"/>
                <w:b/>
                <w:sz w:val="24"/>
                <w:szCs w:val="24"/>
                <w:lang w:val="ru-RU"/>
              </w:rPr>
              <w:t>Физическое воспитание:</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Основная группа – 49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 подготовительная группа – 4 обучающихся, специальная группа – 2 обучающихся.</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1261BE">
              <w:rPr>
                <w:rFonts w:ascii="Times New Roman" w:eastAsia="Calibri" w:hAnsi="Times New Roman" w:cs="Times New Roman"/>
                <w:b/>
                <w:sz w:val="24"/>
                <w:szCs w:val="24"/>
                <w:lang w:val="ru-RU"/>
              </w:rPr>
              <w:t>- Группы здоровья:</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1 группа - 15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 xml:space="preserve">, 2 группа – 29 обучающихся, 3 группа – 7 обучающихся,  </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4 группа – 4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 xml:space="preserve">. </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1261BE">
              <w:rPr>
                <w:rFonts w:ascii="Times New Roman" w:eastAsia="Calibri" w:hAnsi="Times New Roman" w:cs="Times New Roman"/>
                <w:b/>
                <w:sz w:val="24"/>
                <w:szCs w:val="24"/>
                <w:lang w:val="ru-RU"/>
              </w:rPr>
              <w:t xml:space="preserve">- </w:t>
            </w:r>
            <w:proofErr w:type="gramStart"/>
            <w:r w:rsidRPr="001261BE">
              <w:rPr>
                <w:rFonts w:ascii="Times New Roman" w:eastAsia="Calibri" w:hAnsi="Times New Roman" w:cs="Times New Roman"/>
                <w:b/>
                <w:sz w:val="24"/>
                <w:szCs w:val="24"/>
                <w:lang w:val="ru-RU"/>
              </w:rPr>
              <w:t>Дети</w:t>
            </w:r>
            <w:proofErr w:type="gramEnd"/>
            <w:r w:rsidRPr="001261BE">
              <w:rPr>
                <w:rFonts w:ascii="Times New Roman" w:eastAsia="Calibri" w:hAnsi="Times New Roman" w:cs="Times New Roman"/>
                <w:b/>
                <w:sz w:val="24"/>
                <w:szCs w:val="24"/>
                <w:lang w:val="ru-RU"/>
              </w:rPr>
              <w:t xml:space="preserve"> имеющие инвалидность -  </w:t>
            </w:r>
            <w:r w:rsidRPr="001261BE">
              <w:rPr>
                <w:rFonts w:ascii="Times New Roman" w:eastAsia="Calibri" w:hAnsi="Times New Roman" w:cs="Times New Roman"/>
                <w:sz w:val="24"/>
                <w:szCs w:val="24"/>
                <w:lang w:val="ru-RU"/>
              </w:rPr>
              <w:t>1</w:t>
            </w:r>
            <w:r w:rsidRPr="001261BE">
              <w:rPr>
                <w:rFonts w:ascii="Times New Roman" w:eastAsia="Calibri" w:hAnsi="Times New Roman" w:cs="Times New Roman"/>
                <w:b/>
                <w:sz w:val="24"/>
                <w:szCs w:val="24"/>
                <w:lang w:val="ru-RU"/>
              </w:rPr>
              <w:t xml:space="preserve"> </w:t>
            </w:r>
            <w:r w:rsidRPr="001261BE">
              <w:rPr>
                <w:rFonts w:ascii="Times New Roman" w:eastAsia="Calibri" w:hAnsi="Times New Roman" w:cs="Times New Roman"/>
                <w:sz w:val="24"/>
                <w:szCs w:val="24"/>
                <w:lang w:val="ru-RU"/>
              </w:rPr>
              <w:t>обучающийся.</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b/>
                <w:sz w:val="24"/>
                <w:szCs w:val="24"/>
                <w:lang w:val="ru-RU"/>
              </w:rPr>
            </w:pPr>
            <w:r w:rsidRPr="001261BE">
              <w:rPr>
                <w:rFonts w:ascii="Times New Roman" w:eastAsia="Calibri" w:hAnsi="Times New Roman" w:cs="Times New Roman"/>
                <w:sz w:val="24"/>
                <w:szCs w:val="24"/>
                <w:lang w:val="ru-RU"/>
              </w:rPr>
              <w:t>-</w:t>
            </w:r>
            <w:r w:rsidRPr="001261BE">
              <w:rPr>
                <w:rFonts w:ascii="Times New Roman" w:eastAsia="Calibri" w:hAnsi="Times New Roman" w:cs="Times New Roman"/>
                <w:b/>
                <w:sz w:val="24"/>
                <w:szCs w:val="24"/>
                <w:lang w:val="ru-RU"/>
              </w:rPr>
              <w:t>При осмотре выявлено:</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с дефектом речи – 1 </w:t>
            </w:r>
            <w:proofErr w:type="gramStart"/>
            <w:r w:rsidRPr="001261BE">
              <w:rPr>
                <w:rFonts w:ascii="Times New Roman" w:eastAsia="Calibri" w:hAnsi="Times New Roman" w:cs="Times New Roman"/>
                <w:sz w:val="24"/>
                <w:szCs w:val="24"/>
                <w:lang w:val="ru-RU"/>
              </w:rPr>
              <w:t>обучающийся</w:t>
            </w:r>
            <w:proofErr w:type="gramEnd"/>
            <w:r w:rsidRPr="001261BE">
              <w:rPr>
                <w:rFonts w:ascii="Times New Roman" w:eastAsia="Calibri" w:hAnsi="Times New Roman" w:cs="Times New Roman"/>
                <w:sz w:val="24"/>
                <w:szCs w:val="24"/>
                <w:lang w:val="ru-RU"/>
              </w:rPr>
              <w:t>;</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с нарушением осанки – 3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w:t>
            </w:r>
          </w:p>
          <w:p w:rsidR="00C800C9" w:rsidRPr="001261BE" w:rsidRDefault="00C800C9" w:rsidP="00635AAA">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с нарушением зрения – 11 </w:t>
            </w:r>
            <w:proofErr w:type="gramStart"/>
            <w:r w:rsidRPr="001261BE">
              <w:rPr>
                <w:rFonts w:ascii="Times New Roman" w:eastAsia="Calibri" w:hAnsi="Times New Roman" w:cs="Times New Roman"/>
                <w:sz w:val="24"/>
                <w:szCs w:val="24"/>
                <w:lang w:val="ru-RU"/>
              </w:rPr>
              <w:t>обучающихся</w:t>
            </w:r>
            <w:proofErr w:type="gramEnd"/>
            <w:r w:rsidRPr="001261BE">
              <w:rPr>
                <w:rFonts w:ascii="Times New Roman" w:eastAsia="Calibri" w:hAnsi="Times New Roman" w:cs="Times New Roman"/>
                <w:sz w:val="24"/>
                <w:szCs w:val="24"/>
                <w:lang w:val="ru-RU"/>
              </w:rPr>
              <w:t>.</w:t>
            </w:r>
          </w:p>
          <w:p w:rsidR="00C800C9" w:rsidRPr="004059C4" w:rsidRDefault="00C800C9" w:rsidP="004059C4">
            <w:pPr>
              <w:spacing w:before="0" w:beforeAutospacing="0" w:after="0" w:afterAutospacing="0" w:line="276" w:lineRule="auto"/>
              <w:jc w:val="both"/>
              <w:rPr>
                <w:rFonts w:ascii="Times New Roman" w:eastAsia="Calibri" w:hAnsi="Times New Roman" w:cs="Times New Roman"/>
                <w:sz w:val="24"/>
                <w:szCs w:val="24"/>
                <w:lang w:val="ru-RU"/>
              </w:rPr>
            </w:pPr>
            <w:r w:rsidRPr="001261BE">
              <w:rPr>
                <w:rFonts w:ascii="Times New Roman" w:eastAsia="Calibri" w:hAnsi="Times New Roman" w:cs="Times New Roman"/>
                <w:sz w:val="24"/>
                <w:szCs w:val="24"/>
                <w:lang w:val="ru-RU"/>
              </w:rPr>
              <w:t xml:space="preserve">- </w:t>
            </w:r>
            <w:r w:rsidRPr="001261BE">
              <w:rPr>
                <w:rFonts w:ascii="Times New Roman" w:eastAsia="Calibri" w:hAnsi="Times New Roman" w:cs="Times New Roman"/>
                <w:b/>
                <w:sz w:val="24"/>
                <w:szCs w:val="24"/>
                <w:lang w:val="ru-RU"/>
              </w:rPr>
              <w:t xml:space="preserve">Количество детей имеющих хронические заболевания </w:t>
            </w:r>
            <w:r w:rsidR="004059C4">
              <w:rPr>
                <w:rFonts w:ascii="Times New Roman" w:eastAsia="Calibri" w:hAnsi="Times New Roman" w:cs="Times New Roman"/>
                <w:sz w:val="24"/>
                <w:szCs w:val="24"/>
                <w:lang w:val="ru-RU"/>
              </w:rPr>
              <w:t>– 34 обучающихся.</w:t>
            </w:r>
          </w:p>
          <w:p w:rsidR="00C800C9" w:rsidRPr="001261BE"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b/>
                <w:sz w:val="24"/>
                <w:lang w:val="ru-RU"/>
              </w:rPr>
            </w:pPr>
          </w:p>
          <w:p w:rsidR="00C800C9" w:rsidRPr="001261BE" w:rsidRDefault="00C800C9" w:rsidP="00635AAA">
            <w:pPr>
              <w:widowControl w:val="0"/>
              <w:autoSpaceDE w:val="0"/>
              <w:autoSpaceDN w:val="0"/>
              <w:spacing w:before="0" w:beforeAutospacing="0" w:after="0" w:afterAutospacing="0" w:line="276" w:lineRule="auto"/>
              <w:ind w:left="859"/>
              <w:jc w:val="both"/>
              <w:outlineLvl w:val="0"/>
              <w:rPr>
                <w:rFonts w:ascii="Times New Roman" w:eastAsia="Times New Roman" w:hAnsi="Times New Roman" w:cs="Times New Roman"/>
                <w:b/>
                <w:bCs/>
                <w:sz w:val="24"/>
                <w:szCs w:val="24"/>
                <w:lang w:val="ru-RU"/>
              </w:rPr>
            </w:pPr>
            <w:r w:rsidRPr="001261BE">
              <w:rPr>
                <w:rFonts w:ascii="Times New Roman" w:eastAsia="Times New Roman" w:hAnsi="Times New Roman" w:cs="Times New Roman"/>
                <w:b/>
                <w:bCs/>
                <w:sz w:val="24"/>
                <w:szCs w:val="24"/>
                <w:lang w:val="ru-RU"/>
              </w:rPr>
              <w:t>Анализ</w:t>
            </w:r>
            <w:r w:rsidRPr="001261BE">
              <w:rPr>
                <w:rFonts w:ascii="Times New Roman" w:eastAsia="Times New Roman" w:hAnsi="Times New Roman" w:cs="Times New Roman"/>
                <w:b/>
                <w:bCs/>
                <w:spacing w:val="-4"/>
                <w:sz w:val="24"/>
                <w:szCs w:val="24"/>
                <w:lang w:val="ru-RU"/>
              </w:rPr>
              <w:t xml:space="preserve">  </w:t>
            </w:r>
            <w:r w:rsidRPr="001261BE">
              <w:rPr>
                <w:rFonts w:ascii="Times New Roman" w:eastAsia="Times New Roman" w:hAnsi="Times New Roman" w:cs="Times New Roman"/>
                <w:b/>
                <w:bCs/>
                <w:sz w:val="24"/>
                <w:szCs w:val="24"/>
                <w:lang w:val="ru-RU"/>
              </w:rPr>
              <w:t>групп</w:t>
            </w:r>
            <w:r w:rsidRPr="001261BE">
              <w:rPr>
                <w:rFonts w:ascii="Times New Roman" w:eastAsia="Times New Roman" w:hAnsi="Times New Roman" w:cs="Times New Roman"/>
                <w:b/>
                <w:bCs/>
                <w:spacing w:val="-3"/>
                <w:sz w:val="24"/>
                <w:szCs w:val="24"/>
                <w:lang w:val="ru-RU"/>
              </w:rPr>
              <w:t xml:space="preserve"> </w:t>
            </w:r>
            <w:r w:rsidRPr="001261BE">
              <w:rPr>
                <w:rFonts w:ascii="Times New Roman" w:eastAsia="Times New Roman" w:hAnsi="Times New Roman" w:cs="Times New Roman"/>
                <w:b/>
                <w:bCs/>
                <w:sz w:val="24"/>
                <w:szCs w:val="24"/>
                <w:lang w:val="ru-RU"/>
              </w:rPr>
              <w:t>здоровья</w:t>
            </w:r>
            <w:r w:rsidRPr="001261BE">
              <w:rPr>
                <w:rFonts w:ascii="Times New Roman" w:eastAsia="Times New Roman" w:hAnsi="Times New Roman" w:cs="Times New Roman"/>
                <w:b/>
                <w:bCs/>
                <w:spacing w:val="-7"/>
                <w:sz w:val="24"/>
                <w:szCs w:val="24"/>
                <w:lang w:val="ru-RU"/>
              </w:rPr>
              <w:t xml:space="preserve"> </w:t>
            </w:r>
            <w:r w:rsidRPr="001261BE">
              <w:rPr>
                <w:rFonts w:ascii="Times New Roman" w:eastAsia="Times New Roman" w:hAnsi="Times New Roman" w:cs="Times New Roman"/>
                <w:b/>
                <w:bCs/>
                <w:sz w:val="24"/>
                <w:szCs w:val="24"/>
                <w:lang w:val="ru-RU"/>
              </w:rPr>
              <w:t>в</w:t>
            </w:r>
            <w:r w:rsidRPr="001261BE">
              <w:rPr>
                <w:rFonts w:ascii="Times New Roman" w:eastAsia="Times New Roman" w:hAnsi="Times New Roman" w:cs="Times New Roman"/>
                <w:b/>
                <w:bCs/>
                <w:spacing w:val="-2"/>
                <w:sz w:val="24"/>
                <w:szCs w:val="24"/>
                <w:lang w:val="ru-RU"/>
              </w:rPr>
              <w:t xml:space="preserve"> </w:t>
            </w:r>
            <w:r w:rsidRPr="001261BE">
              <w:rPr>
                <w:rFonts w:ascii="Times New Roman" w:eastAsia="Times New Roman" w:hAnsi="Times New Roman" w:cs="Times New Roman"/>
                <w:b/>
                <w:bCs/>
                <w:sz w:val="24"/>
                <w:szCs w:val="24"/>
                <w:lang w:val="ru-RU"/>
              </w:rPr>
              <w:t>сравнении</w:t>
            </w:r>
            <w:r w:rsidRPr="001261BE">
              <w:rPr>
                <w:rFonts w:ascii="Times New Roman" w:eastAsia="Times New Roman" w:hAnsi="Times New Roman" w:cs="Times New Roman"/>
                <w:b/>
                <w:bCs/>
                <w:spacing w:val="-7"/>
                <w:sz w:val="24"/>
                <w:szCs w:val="24"/>
                <w:lang w:val="ru-RU"/>
              </w:rPr>
              <w:t xml:space="preserve"> </w:t>
            </w:r>
            <w:r w:rsidRPr="001261BE">
              <w:rPr>
                <w:rFonts w:ascii="Times New Roman" w:eastAsia="Times New Roman" w:hAnsi="Times New Roman" w:cs="Times New Roman"/>
                <w:b/>
                <w:bCs/>
                <w:sz w:val="24"/>
                <w:szCs w:val="24"/>
                <w:lang w:val="ru-RU"/>
              </w:rPr>
              <w:t>с</w:t>
            </w:r>
            <w:r w:rsidRPr="001261BE">
              <w:rPr>
                <w:rFonts w:ascii="Times New Roman" w:eastAsia="Times New Roman" w:hAnsi="Times New Roman" w:cs="Times New Roman"/>
                <w:b/>
                <w:bCs/>
                <w:spacing w:val="-3"/>
                <w:sz w:val="24"/>
                <w:szCs w:val="24"/>
                <w:lang w:val="ru-RU"/>
              </w:rPr>
              <w:t xml:space="preserve"> </w:t>
            </w:r>
            <w:r w:rsidRPr="001261BE">
              <w:rPr>
                <w:rFonts w:ascii="Times New Roman" w:eastAsia="Times New Roman" w:hAnsi="Times New Roman" w:cs="Times New Roman"/>
                <w:b/>
                <w:bCs/>
                <w:sz w:val="24"/>
                <w:szCs w:val="24"/>
                <w:lang w:val="ru-RU"/>
              </w:rPr>
              <w:t>предыдущим</w:t>
            </w:r>
            <w:r w:rsidRPr="001261BE">
              <w:rPr>
                <w:rFonts w:ascii="Times New Roman" w:eastAsia="Times New Roman" w:hAnsi="Times New Roman" w:cs="Times New Roman"/>
                <w:b/>
                <w:bCs/>
                <w:spacing w:val="-3"/>
                <w:sz w:val="24"/>
                <w:szCs w:val="24"/>
                <w:lang w:val="ru-RU"/>
              </w:rPr>
              <w:t xml:space="preserve"> </w:t>
            </w:r>
            <w:r w:rsidRPr="001261BE">
              <w:rPr>
                <w:rFonts w:ascii="Times New Roman" w:eastAsia="Times New Roman" w:hAnsi="Times New Roman" w:cs="Times New Roman"/>
                <w:b/>
                <w:bCs/>
                <w:sz w:val="24"/>
                <w:szCs w:val="24"/>
                <w:lang w:val="ru-RU"/>
              </w:rPr>
              <w:t>годом:</w:t>
            </w:r>
          </w:p>
          <w:p w:rsidR="00C800C9" w:rsidRPr="001261BE"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b/>
                <w:sz w:val="20"/>
                <w:szCs w:val="24"/>
                <w:lang w:val="ru-RU"/>
              </w:rPr>
            </w:pPr>
          </w:p>
          <w:tbl>
            <w:tblPr>
              <w:tblpPr w:leftFromText="180" w:rightFromText="180" w:vertAnchor="text" w:horzAnchor="margin" w:tblpX="-289"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755"/>
              <w:gridCol w:w="1128"/>
              <w:gridCol w:w="1417"/>
              <w:gridCol w:w="1418"/>
              <w:gridCol w:w="1418"/>
            </w:tblGrid>
            <w:tr w:rsidR="001261BE" w:rsidRPr="006143DA" w:rsidTr="00125CA6">
              <w:trPr>
                <w:trHeight w:val="316"/>
              </w:trPr>
              <w:tc>
                <w:tcPr>
                  <w:tcW w:w="1413" w:type="dxa"/>
                  <w:vMerge w:val="restart"/>
                </w:tcPr>
                <w:p w:rsidR="00C800C9" w:rsidRPr="00125CA6" w:rsidRDefault="00C800C9" w:rsidP="00635AAA">
                  <w:pPr>
                    <w:widowControl w:val="0"/>
                    <w:autoSpaceDE w:val="0"/>
                    <w:autoSpaceDN w:val="0"/>
                    <w:spacing w:before="0" w:beforeAutospacing="0" w:after="0" w:afterAutospacing="0" w:line="276" w:lineRule="auto"/>
                    <w:ind w:left="90" w:right="75"/>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lastRenderedPageBreak/>
                    <w:t>Год</w:t>
                  </w:r>
                </w:p>
              </w:tc>
              <w:tc>
                <w:tcPr>
                  <w:tcW w:w="1755" w:type="dxa"/>
                  <w:vMerge w:val="restart"/>
                </w:tcPr>
                <w:p w:rsidR="00C800C9" w:rsidRPr="00125CA6" w:rsidRDefault="00C800C9" w:rsidP="004059C4">
                  <w:pPr>
                    <w:widowControl w:val="0"/>
                    <w:autoSpaceDE w:val="0"/>
                    <w:autoSpaceDN w:val="0"/>
                    <w:spacing w:before="0" w:beforeAutospacing="0" w:after="0" w:afterAutospacing="0" w:line="276" w:lineRule="auto"/>
                    <w:ind w:left="88" w:right="41" w:hanging="88"/>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Списочный состав</w:t>
                  </w:r>
                  <w:r w:rsidR="004059C4" w:rsidRPr="00125CA6">
                    <w:rPr>
                      <w:rFonts w:ascii="Times New Roman" w:eastAsia="Times New Roman" w:hAnsi="Times New Roman" w:cs="Times New Roman"/>
                      <w:b/>
                      <w:spacing w:val="-57"/>
                      <w:lang w:val="ru-RU"/>
                    </w:rPr>
                    <w:t xml:space="preserve"> </w:t>
                  </w:r>
                  <w:proofErr w:type="gramStart"/>
                  <w:r w:rsidRPr="00125CA6">
                    <w:rPr>
                      <w:rFonts w:ascii="Times New Roman" w:eastAsia="Times New Roman" w:hAnsi="Times New Roman" w:cs="Times New Roman"/>
                      <w:b/>
                      <w:lang w:val="ru-RU"/>
                    </w:rPr>
                    <w:t>обучающихся</w:t>
                  </w:r>
                  <w:proofErr w:type="gramEnd"/>
                </w:p>
              </w:tc>
              <w:tc>
                <w:tcPr>
                  <w:tcW w:w="5381" w:type="dxa"/>
                  <w:gridSpan w:val="4"/>
                </w:tcPr>
                <w:p w:rsidR="00C800C9" w:rsidRPr="00125CA6" w:rsidRDefault="00C800C9" w:rsidP="00635AAA">
                  <w:pPr>
                    <w:widowControl w:val="0"/>
                    <w:autoSpaceDE w:val="0"/>
                    <w:autoSpaceDN w:val="0"/>
                    <w:spacing w:before="0" w:beforeAutospacing="0" w:after="0" w:afterAutospacing="0" w:line="276" w:lineRule="auto"/>
                    <w:ind w:left="1089"/>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Количество</w:t>
                  </w:r>
                  <w:r w:rsidRPr="00125CA6">
                    <w:rPr>
                      <w:rFonts w:ascii="Times New Roman" w:eastAsia="Times New Roman" w:hAnsi="Times New Roman" w:cs="Times New Roman"/>
                      <w:b/>
                      <w:spacing w:val="-4"/>
                      <w:lang w:val="ru-RU"/>
                    </w:rPr>
                    <w:t xml:space="preserve"> </w:t>
                  </w:r>
                  <w:proofErr w:type="gramStart"/>
                  <w:r w:rsidRPr="00125CA6">
                    <w:rPr>
                      <w:rFonts w:ascii="Times New Roman" w:eastAsia="Times New Roman" w:hAnsi="Times New Roman" w:cs="Times New Roman"/>
                      <w:b/>
                      <w:lang w:val="ru-RU"/>
                    </w:rPr>
                    <w:t>обучающихся</w:t>
                  </w:r>
                  <w:proofErr w:type="gramEnd"/>
                </w:p>
              </w:tc>
            </w:tr>
            <w:tr w:rsidR="001261BE" w:rsidRPr="006143DA" w:rsidTr="00125CA6">
              <w:trPr>
                <w:trHeight w:val="633"/>
              </w:trPr>
              <w:tc>
                <w:tcPr>
                  <w:tcW w:w="1413" w:type="dxa"/>
                  <w:vMerge/>
                  <w:tcBorders>
                    <w:top w:val="nil"/>
                  </w:tcBorders>
                </w:tcPr>
                <w:p w:rsidR="00C800C9" w:rsidRPr="00125CA6"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lang w:val="ru-RU"/>
                    </w:rPr>
                  </w:pPr>
                </w:p>
              </w:tc>
              <w:tc>
                <w:tcPr>
                  <w:tcW w:w="1755" w:type="dxa"/>
                  <w:vMerge/>
                  <w:tcBorders>
                    <w:top w:val="nil"/>
                  </w:tcBorders>
                </w:tcPr>
                <w:p w:rsidR="00C800C9" w:rsidRPr="00125CA6" w:rsidRDefault="00C800C9" w:rsidP="00635AAA">
                  <w:pPr>
                    <w:widowControl w:val="0"/>
                    <w:autoSpaceDE w:val="0"/>
                    <w:autoSpaceDN w:val="0"/>
                    <w:spacing w:before="0" w:beforeAutospacing="0" w:after="0" w:afterAutospacing="0" w:line="276" w:lineRule="auto"/>
                    <w:jc w:val="both"/>
                    <w:rPr>
                      <w:rFonts w:ascii="Times New Roman" w:eastAsia="Times New Roman" w:hAnsi="Times New Roman" w:cs="Times New Roman"/>
                      <w:lang w:val="ru-RU"/>
                    </w:rPr>
                  </w:pPr>
                </w:p>
              </w:tc>
              <w:tc>
                <w:tcPr>
                  <w:tcW w:w="1128" w:type="dxa"/>
                </w:tcPr>
                <w:p w:rsidR="00C800C9" w:rsidRPr="00125CA6" w:rsidRDefault="00C800C9" w:rsidP="00635AAA">
                  <w:pPr>
                    <w:widowControl w:val="0"/>
                    <w:autoSpaceDE w:val="0"/>
                    <w:autoSpaceDN w:val="0"/>
                    <w:spacing w:before="0" w:beforeAutospacing="0" w:after="0" w:afterAutospacing="0" w:line="276" w:lineRule="auto"/>
                    <w:ind w:left="220"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1-я</w:t>
                  </w:r>
                </w:p>
                <w:p w:rsidR="00C800C9" w:rsidRPr="00125CA6" w:rsidRDefault="00C800C9" w:rsidP="004059C4">
                  <w:pPr>
                    <w:widowControl w:val="0"/>
                    <w:autoSpaceDE w:val="0"/>
                    <w:autoSpaceDN w:val="0"/>
                    <w:spacing w:before="41" w:beforeAutospacing="0" w:after="0" w:afterAutospacing="0" w:line="276" w:lineRule="auto"/>
                    <w:ind w:left="15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группа</w:t>
                  </w:r>
                </w:p>
              </w:tc>
              <w:tc>
                <w:tcPr>
                  <w:tcW w:w="1417" w:type="dxa"/>
                </w:tcPr>
                <w:p w:rsidR="00C800C9" w:rsidRPr="00125CA6" w:rsidRDefault="00C800C9" w:rsidP="00635AAA">
                  <w:pPr>
                    <w:widowControl w:val="0"/>
                    <w:autoSpaceDE w:val="0"/>
                    <w:autoSpaceDN w:val="0"/>
                    <w:spacing w:before="0" w:beforeAutospacing="0" w:after="0" w:afterAutospacing="0" w:line="276" w:lineRule="auto"/>
                    <w:ind w:left="221"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2-я</w:t>
                  </w:r>
                </w:p>
                <w:p w:rsidR="00C800C9" w:rsidRPr="00125CA6" w:rsidRDefault="00C800C9" w:rsidP="00635AAA">
                  <w:pPr>
                    <w:widowControl w:val="0"/>
                    <w:autoSpaceDE w:val="0"/>
                    <w:autoSpaceDN w:val="0"/>
                    <w:spacing w:before="41" w:beforeAutospacing="0" w:after="0" w:afterAutospacing="0" w:line="276" w:lineRule="auto"/>
                    <w:ind w:left="229"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группа</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221"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3-я</w:t>
                  </w:r>
                </w:p>
                <w:p w:rsidR="00C800C9" w:rsidRPr="00125CA6" w:rsidRDefault="00C800C9" w:rsidP="00635AAA">
                  <w:pPr>
                    <w:widowControl w:val="0"/>
                    <w:autoSpaceDE w:val="0"/>
                    <w:autoSpaceDN w:val="0"/>
                    <w:spacing w:before="41" w:beforeAutospacing="0" w:after="0" w:afterAutospacing="0" w:line="276" w:lineRule="auto"/>
                    <w:ind w:left="230"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группа</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222"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4-я</w:t>
                  </w:r>
                </w:p>
                <w:p w:rsidR="00C800C9" w:rsidRPr="00125CA6" w:rsidRDefault="00C800C9" w:rsidP="00635AAA">
                  <w:pPr>
                    <w:widowControl w:val="0"/>
                    <w:autoSpaceDE w:val="0"/>
                    <w:autoSpaceDN w:val="0"/>
                    <w:spacing w:before="41" w:beforeAutospacing="0" w:after="0" w:afterAutospacing="0" w:line="276" w:lineRule="auto"/>
                    <w:ind w:left="230" w:right="212"/>
                    <w:jc w:val="both"/>
                    <w:rPr>
                      <w:rFonts w:ascii="Times New Roman" w:eastAsia="Times New Roman" w:hAnsi="Times New Roman" w:cs="Times New Roman"/>
                      <w:b/>
                      <w:lang w:val="ru-RU"/>
                    </w:rPr>
                  </w:pPr>
                  <w:r w:rsidRPr="00125CA6">
                    <w:rPr>
                      <w:rFonts w:ascii="Times New Roman" w:eastAsia="Times New Roman" w:hAnsi="Times New Roman" w:cs="Times New Roman"/>
                      <w:b/>
                      <w:lang w:val="ru-RU"/>
                    </w:rPr>
                    <w:t>группа</w:t>
                  </w:r>
                </w:p>
              </w:tc>
            </w:tr>
            <w:tr w:rsidR="001261BE" w:rsidRPr="006143DA" w:rsidTr="00125CA6">
              <w:trPr>
                <w:trHeight w:val="508"/>
              </w:trPr>
              <w:tc>
                <w:tcPr>
                  <w:tcW w:w="1413" w:type="dxa"/>
                </w:tcPr>
                <w:p w:rsidR="00C800C9" w:rsidRPr="00125CA6" w:rsidRDefault="00C800C9" w:rsidP="00635AAA">
                  <w:pPr>
                    <w:widowControl w:val="0"/>
                    <w:autoSpaceDE w:val="0"/>
                    <w:autoSpaceDN w:val="0"/>
                    <w:spacing w:before="0" w:beforeAutospacing="0" w:after="0" w:afterAutospacing="0" w:line="276" w:lineRule="auto"/>
                    <w:ind w:left="90" w:right="77"/>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2020/2021</w:t>
                  </w:r>
                </w:p>
              </w:tc>
              <w:tc>
                <w:tcPr>
                  <w:tcW w:w="1755"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77</w:t>
                  </w:r>
                </w:p>
              </w:tc>
              <w:tc>
                <w:tcPr>
                  <w:tcW w:w="1128"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19</w:t>
                  </w:r>
                </w:p>
              </w:tc>
              <w:tc>
                <w:tcPr>
                  <w:tcW w:w="1417"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45</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13</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0</w:t>
                  </w:r>
                </w:p>
              </w:tc>
            </w:tr>
            <w:tr w:rsidR="001261BE" w:rsidRPr="006143DA" w:rsidTr="00125CA6">
              <w:trPr>
                <w:trHeight w:val="508"/>
              </w:trPr>
              <w:tc>
                <w:tcPr>
                  <w:tcW w:w="1413" w:type="dxa"/>
                </w:tcPr>
                <w:p w:rsidR="00C800C9" w:rsidRPr="00125CA6" w:rsidRDefault="00C800C9" w:rsidP="00635AAA">
                  <w:pPr>
                    <w:widowControl w:val="0"/>
                    <w:autoSpaceDE w:val="0"/>
                    <w:autoSpaceDN w:val="0"/>
                    <w:spacing w:before="0" w:beforeAutospacing="0" w:after="0" w:afterAutospacing="0" w:line="276" w:lineRule="auto"/>
                    <w:ind w:left="90" w:right="77"/>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2021/2022</w:t>
                  </w:r>
                </w:p>
              </w:tc>
              <w:tc>
                <w:tcPr>
                  <w:tcW w:w="1755"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68</w:t>
                  </w:r>
                </w:p>
              </w:tc>
              <w:tc>
                <w:tcPr>
                  <w:tcW w:w="1128"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17</w:t>
                  </w:r>
                </w:p>
              </w:tc>
              <w:tc>
                <w:tcPr>
                  <w:tcW w:w="1417"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41</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10</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0</w:t>
                  </w:r>
                </w:p>
              </w:tc>
            </w:tr>
            <w:tr w:rsidR="001261BE" w:rsidRPr="006143DA" w:rsidTr="00125CA6">
              <w:trPr>
                <w:trHeight w:val="503"/>
              </w:trPr>
              <w:tc>
                <w:tcPr>
                  <w:tcW w:w="1413" w:type="dxa"/>
                </w:tcPr>
                <w:p w:rsidR="00C800C9" w:rsidRPr="00125CA6" w:rsidRDefault="00C800C9" w:rsidP="00635AAA">
                  <w:pPr>
                    <w:widowControl w:val="0"/>
                    <w:autoSpaceDE w:val="0"/>
                    <w:autoSpaceDN w:val="0"/>
                    <w:spacing w:before="0" w:beforeAutospacing="0" w:after="0" w:afterAutospacing="0" w:line="276" w:lineRule="auto"/>
                    <w:ind w:left="90" w:right="77"/>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2022/2023</w:t>
                  </w:r>
                </w:p>
              </w:tc>
              <w:tc>
                <w:tcPr>
                  <w:tcW w:w="1755"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62</w:t>
                  </w:r>
                </w:p>
              </w:tc>
              <w:tc>
                <w:tcPr>
                  <w:tcW w:w="1128"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11</w:t>
                  </w:r>
                </w:p>
              </w:tc>
              <w:tc>
                <w:tcPr>
                  <w:tcW w:w="1417"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40</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10</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w:t>
                  </w:r>
                </w:p>
              </w:tc>
            </w:tr>
            <w:tr w:rsidR="001261BE" w:rsidRPr="006143DA" w:rsidTr="00125CA6">
              <w:trPr>
                <w:trHeight w:val="503"/>
              </w:trPr>
              <w:tc>
                <w:tcPr>
                  <w:tcW w:w="1413" w:type="dxa"/>
                </w:tcPr>
                <w:p w:rsidR="00C800C9" w:rsidRPr="00125CA6" w:rsidRDefault="00C800C9" w:rsidP="00635AAA">
                  <w:pPr>
                    <w:widowControl w:val="0"/>
                    <w:autoSpaceDE w:val="0"/>
                    <w:autoSpaceDN w:val="0"/>
                    <w:spacing w:before="0" w:beforeAutospacing="0" w:after="0" w:afterAutospacing="0" w:line="276" w:lineRule="auto"/>
                    <w:ind w:left="90" w:right="77"/>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2023/2024</w:t>
                  </w:r>
                </w:p>
              </w:tc>
              <w:tc>
                <w:tcPr>
                  <w:tcW w:w="1755"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55</w:t>
                  </w:r>
                </w:p>
              </w:tc>
              <w:tc>
                <w:tcPr>
                  <w:tcW w:w="1128"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15</w:t>
                  </w:r>
                </w:p>
              </w:tc>
              <w:tc>
                <w:tcPr>
                  <w:tcW w:w="1417" w:type="dxa"/>
                </w:tcPr>
                <w:p w:rsidR="00C800C9" w:rsidRPr="00125CA6" w:rsidRDefault="00C800C9" w:rsidP="00635AAA">
                  <w:pPr>
                    <w:widowControl w:val="0"/>
                    <w:autoSpaceDE w:val="0"/>
                    <w:autoSpaceDN w:val="0"/>
                    <w:spacing w:before="0" w:beforeAutospacing="0" w:after="0" w:afterAutospacing="0" w:line="276" w:lineRule="auto"/>
                    <w:ind w:left="109"/>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29</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10</w:t>
                  </w:r>
                </w:p>
              </w:tc>
              <w:tc>
                <w:tcPr>
                  <w:tcW w:w="1418" w:type="dxa"/>
                </w:tcPr>
                <w:p w:rsidR="00C800C9" w:rsidRPr="00125CA6" w:rsidRDefault="00C800C9" w:rsidP="00635AAA">
                  <w:pPr>
                    <w:widowControl w:val="0"/>
                    <w:autoSpaceDE w:val="0"/>
                    <w:autoSpaceDN w:val="0"/>
                    <w:spacing w:before="0" w:beforeAutospacing="0" w:after="0" w:afterAutospacing="0" w:line="276" w:lineRule="auto"/>
                    <w:ind w:left="110"/>
                    <w:jc w:val="both"/>
                    <w:rPr>
                      <w:rFonts w:ascii="Times New Roman" w:eastAsia="Times New Roman" w:hAnsi="Times New Roman" w:cs="Times New Roman"/>
                      <w:lang w:val="ru-RU"/>
                    </w:rPr>
                  </w:pPr>
                  <w:r w:rsidRPr="00125CA6">
                    <w:rPr>
                      <w:rFonts w:ascii="Times New Roman" w:eastAsia="Times New Roman" w:hAnsi="Times New Roman" w:cs="Times New Roman"/>
                      <w:lang w:val="ru-RU"/>
                    </w:rPr>
                    <w:t>1</w:t>
                  </w:r>
                </w:p>
              </w:tc>
            </w:tr>
          </w:tbl>
          <w:p w:rsidR="00C800C9" w:rsidRPr="001261BE" w:rsidRDefault="00C800C9" w:rsidP="00635AAA">
            <w:pPr>
              <w:widowControl w:val="0"/>
              <w:autoSpaceDE w:val="0"/>
              <w:autoSpaceDN w:val="0"/>
              <w:spacing w:before="10" w:beforeAutospacing="0" w:after="0" w:afterAutospacing="0" w:line="276" w:lineRule="auto"/>
              <w:jc w:val="both"/>
              <w:rPr>
                <w:rFonts w:ascii="Times New Roman" w:eastAsia="Times New Roman" w:hAnsi="Times New Roman" w:cs="Times New Roman"/>
                <w:b/>
                <w:sz w:val="11"/>
                <w:szCs w:val="24"/>
                <w:lang w:val="ru-RU"/>
              </w:rPr>
            </w:pPr>
          </w:p>
          <w:p w:rsidR="00EB7109" w:rsidRPr="001261BE" w:rsidRDefault="00C800C9" w:rsidP="00635AAA">
            <w:pPr>
              <w:widowControl w:val="0"/>
              <w:autoSpaceDE w:val="0"/>
              <w:autoSpaceDN w:val="0"/>
              <w:spacing w:before="0" w:beforeAutospacing="0" w:after="0" w:afterAutospacing="0" w:line="276" w:lineRule="auto"/>
              <w:ind w:right="926" w:firstLine="708"/>
              <w:jc w:val="both"/>
              <w:rPr>
                <w:rFonts w:ascii="Times New Roman" w:eastAsia="Times New Roman" w:hAnsi="Times New Roman" w:cs="Times New Roman"/>
                <w:sz w:val="24"/>
                <w:szCs w:val="24"/>
                <w:lang w:val="ru-RU"/>
              </w:rPr>
            </w:pPr>
            <w:r w:rsidRPr="001261BE">
              <w:rPr>
                <w:rFonts w:ascii="Times New Roman" w:eastAsia="Times New Roman" w:hAnsi="Times New Roman" w:cs="Times New Roman"/>
                <w:sz w:val="24"/>
                <w:szCs w:val="24"/>
                <w:lang w:val="ru-RU"/>
              </w:rPr>
              <w:t>Общее</w:t>
            </w:r>
            <w:r w:rsidRPr="001261BE">
              <w:rPr>
                <w:rFonts w:ascii="Times New Roman" w:eastAsia="Times New Roman" w:hAnsi="Times New Roman" w:cs="Times New Roman"/>
                <w:spacing w:val="5"/>
                <w:sz w:val="24"/>
                <w:szCs w:val="24"/>
                <w:lang w:val="ru-RU"/>
              </w:rPr>
              <w:t xml:space="preserve"> </w:t>
            </w:r>
            <w:r w:rsidRPr="001261BE">
              <w:rPr>
                <w:rFonts w:ascii="Times New Roman" w:eastAsia="Times New Roman" w:hAnsi="Times New Roman" w:cs="Times New Roman"/>
                <w:sz w:val="24"/>
                <w:szCs w:val="24"/>
                <w:lang w:val="ru-RU"/>
              </w:rPr>
              <w:t>количество</w:t>
            </w:r>
            <w:r w:rsidRPr="001261BE">
              <w:rPr>
                <w:rFonts w:ascii="Times New Roman" w:eastAsia="Times New Roman" w:hAnsi="Times New Roman" w:cs="Times New Roman"/>
                <w:spacing w:val="58"/>
                <w:sz w:val="24"/>
                <w:szCs w:val="24"/>
                <w:lang w:val="ru-RU"/>
              </w:rPr>
              <w:t xml:space="preserve"> </w:t>
            </w:r>
            <w:r w:rsidRPr="001261BE">
              <w:rPr>
                <w:rFonts w:ascii="Times New Roman" w:eastAsia="Times New Roman" w:hAnsi="Times New Roman" w:cs="Times New Roman"/>
                <w:sz w:val="24"/>
                <w:szCs w:val="24"/>
                <w:lang w:val="ru-RU"/>
              </w:rPr>
              <w:t>детей</w:t>
            </w:r>
            <w:r w:rsidRPr="001261BE">
              <w:rPr>
                <w:rFonts w:ascii="Times New Roman" w:eastAsia="Times New Roman" w:hAnsi="Times New Roman" w:cs="Times New Roman"/>
                <w:spacing w:val="-3"/>
                <w:sz w:val="24"/>
                <w:szCs w:val="24"/>
                <w:lang w:val="ru-RU"/>
              </w:rPr>
              <w:t xml:space="preserve"> </w:t>
            </w:r>
            <w:r w:rsidRPr="001261BE">
              <w:rPr>
                <w:rFonts w:ascii="Times New Roman" w:eastAsia="Times New Roman" w:hAnsi="Times New Roman" w:cs="Times New Roman"/>
                <w:sz w:val="24"/>
                <w:szCs w:val="24"/>
                <w:lang w:val="ru-RU"/>
              </w:rPr>
              <w:t>в</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школе в 2023/2024 году уменьшилось на 7 человек по сравнению с предыдущим учебным годом. По сравнению с прошлым годом  увеличилось  количество детей</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1 группы</w:t>
            </w:r>
            <w:r w:rsidRPr="001261BE">
              <w:rPr>
                <w:rFonts w:ascii="Times New Roman" w:eastAsia="Times New Roman" w:hAnsi="Times New Roman" w:cs="Times New Roman"/>
                <w:spacing w:val="1"/>
                <w:sz w:val="24"/>
                <w:szCs w:val="24"/>
                <w:lang w:val="ru-RU"/>
              </w:rPr>
              <w:t xml:space="preserve"> </w:t>
            </w:r>
            <w:r w:rsidRPr="001261BE">
              <w:rPr>
                <w:rFonts w:ascii="Times New Roman" w:eastAsia="Times New Roman" w:hAnsi="Times New Roman" w:cs="Times New Roman"/>
                <w:sz w:val="24"/>
                <w:szCs w:val="24"/>
                <w:lang w:val="ru-RU"/>
              </w:rPr>
              <w:t>здоровья и уменьшилось количество детей 2 группы. Количество детей 3 группы здоровья осталось на прежнем уровне – 10 обучающих</w:t>
            </w:r>
            <w:r w:rsidR="0074335A" w:rsidRPr="001261BE">
              <w:rPr>
                <w:rFonts w:ascii="Times New Roman" w:eastAsia="Times New Roman" w:hAnsi="Times New Roman" w:cs="Times New Roman"/>
                <w:sz w:val="24"/>
                <w:szCs w:val="24"/>
                <w:lang w:val="ru-RU"/>
              </w:rPr>
              <w:t>ся.</w:t>
            </w:r>
          </w:p>
        </w:tc>
      </w:tr>
    </w:tbl>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lastRenderedPageBreak/>
        <w:t>4.8. Достижения обучающихся и</w:t>
      </w:r>
      <w:r>
        <w:rPr>
          <w:rFonts w:hAnsi="Times New Roman" w:cs="Times New Roman"/>
          <w:b/>
          <w:bCs/>
          <w:color w:val="000000"/>
          <w:sz w:val="24"/>
          <w:szCs w:val="24"/>
        </w:rPr>
        <w:t> </w:t>
      </w:r>
      <w:r w:rsidRPr="001E575A">
        <w:rPr>
          <w:rFonts w:hAnsi="Times New Roman" w:cs="Times New Roman"/>
          <w:b/>
          <w:bCs/>
          <w:color w:val="000000"/>
          <w:sz w:val="24"/>
          <w:szCs w:val="24"/>
          <w:lang w:val="ru-RU"/>
        </w:rPr>
        <w:t>их</w:t>
      </w:r>
      <w:r>
        <w:rPr>
          <w:rFonts w:hAnsi="Times New Roman" w:cs="Times New Roman"/>
          <w:b/>
          <w:bCs/>
          <w:color w:val="000000"/>
          <w:sz w:val="24"/>
          <w:szCs w:val="24"/>
        </w:rPr>
        <w:t> </w:t>
      </w:r>
      <w:r w:rsidRPr="001E575A">
        <w:rPr>
          <w:rFonts w:hAnsi="Times New Roman" w:cs="Times New Roman"/>
          <w:b/>
          <w:bCs/>
          <w:color w:val="000000"/>
          <w:sz w:val="24"/>
          <w:szCs w:val="24"/>
          <w:lang w:val="ru-RU"/>
        </w:rPr>
        <w:t>коллективов (объединений, команд) в</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районных, областных, федеральных конкурсах, соревнованиях: </w:t>
      </w:r>
      <w:r w:rsidRPr="001E575A">
        <w:rPr>
          <w:rFonts w:hAnsi="Times New Roman" w:cs="Times New Roman"/>
          <w:color w:val="000000"/>
          <w:sz w:val="24"/>
          <w:szCs w:val="24"/>
          <w:lang w:val="ru-RU"/>
        </w:rPr>
        <w:t>за</w:t>
      </w:r>
      <w:r>
        <w:rPr>
          <w:rFonts w:hAnsi="Times New Roman" w:cs="Times New Roman"/>
          <w:color w:val="000000"/>
          <w:sz w:val="24"/>
          <w:szCs w:val="24"/>
        </w:rPr>
        <w:t> </w:t>
      </w:r>
      <w:r w:rsidRPr="001E575A">
        <w:rPr>
          <w:rFonts w:hAnsi="Times New Roman" w:cs="Times New Roman"/>
          <w:color w:val="000000"/>
          <w:sz w:val="24"/>
          <w:szCs w:val="24"/>
          <w:lang w:val="ru-RU"/>
        </w:rPr>
        <w:t>отчетный период обучающиеся и</w:t>
      </w:r>
      <w:r>
        <w:rPr>
          <w:rFonts w:hAnsi="Times New Roman" w:cs="Times New Roman"/>
          <w:color w:val="000000"/>
          <w:sz w:val="24"/>
          <w:szCs w:val="24"/>
        </w:rPr>
        <w:t> </w:t>
      </w:r>
      <w:r w:rsidRPr="001E575A">
        <w:rPr>
          <w:rFonts w:hAnsi="Times New Roman" w:cs="Times New Roman"/>
          <w:color w:val="000000"/>
          <w:sz w:val="24"/>
          <w:szCs w:val="24"/>
          <w:lang w:val="ru-RU"/>
        </w:rPr>
        <w:t>педагоги школы стали активными участниками научно-практических, игровых, музыкальных и</w:t>
      </w:r>
      <w:r>
        <w:rPr>
          <w:rFonts w:hAnsi="Times New Roman" w:cs="Times New Roman"/>
          <w:color w:val="000000"/>
          <w:sz w:val="24"/>
          <w:szCs w:val="24"/>
        </w:rPr>
        <w:t> </w:t>
      </w:r>
      <w:r w:rsidRPr="001E575A">
        <w:rPr>
          <w:rFonts w:hAnsi="Times New Roman" w:cs="Times New Roman"/>
          <w:color w:val="000000"/>
          <w:sz w:val="24"/>
          <w:szCs w:val="24"/>
          <w:lang w:val="ru-RU"/>
        </w:rPr>
        <w:t>развлекательных мероприятий:</w:t>
      </w:r>
    </w:p>
    <w:p w:rsidR="000216CC" w:rsidRPr="004059C4" w:rsidRDefault="000216CC" w:rsidP="00635AAA">
      <w:pPr>
        <w:spacing w:after="0" w:line="276" w:lineRule="auto"/>
        <w:ind w:firstLine="708"/>
        <w:jc w:val="both"/>
        <w:rPr>
          <w:rFonts w:hAnsi="Times New Roman"/>
          <w:bCs/>
          <w:sz w:val="24"/>
          <w:szCs w:val="24"/>
          <w:lang w:val="ru-RU"/>
        </w:rPr>
      </w:pPr>
      <w:r w:rsidRPr="004059C4">
        <w:rPr>
          <w:rFonts w:hAnsi="Times New Roman"/>
          <w:bCs/>
          <w:sz w:val="24"/>
          <w:szCs w:val="24"/>
          <w:lang w:val="ru-RU"/>
        </w:rPr>
        <w:t xml:space="preserve">В МБОУ Краснооктябрьская школа ведется целенаправленная работа, включающая различного рода мероприятия, участие в конкурсах различного уровня, имеющие целью создание условий для выявления и максимального развития интеллектуальных и творческих способностей обучающихся. Показателем эффективности работы является участие обучающихся в творческих конкурсах, спортивных мероприятиях разного уровня. </w:t>
      </w:r>
      <w:proofErr w:type="gramStart"/>
      <w:r w:rsidRPr="004059C4">
        <w:rPr>
          <w:rFonts w:hAnsi="Times New Roman"/>
          <w:bCs/>
          <w:sz w:val="24"/>
          <w:szCs w:val="24"/>
          <w:lang w:val="ru-RU"/>
        </w:rPr>
        <w:t>Обучающиеся</w:t>
      </w:r>
      <w:proofErr w:type="gramEnd"/>
      <w:r w:rsidRPr="004059C4">
        <w:rPr>
          <w:rFonts w:hAnsi="Times New Roman"/>
          <w:bCs/>
          <w:sz w:val="24"/>
          <w:szCs w:val="24"/>
          <w:lang w:val="ru-RU"/>
        </w:rPr>
        <w:t xml:space="preserve"> принимают участие в школьных, муниципальных, региональных конкурсах показывают хорошую результативность. В таблице достижений обучающихся МБОУ Краснооктябрьская школа в 2023 - 2024 учебном году представлен количественный анализ участия в конкурсах различного уровня.</w:t>
      </w:r>
    </w:p>
    <w:p w:rsidR="000216CC" w:rsidRPr="004059C4" w:rsidRDefault="000216CC" w:rsidP="00635AAA">
      <w:pPr>
        <w:spacing w:after="0" w:line="276" w:lineRule="auto"/>
        <w:ind w:firstLine="708"/>
        <w:jc w:val="both"/>
        <w:rPr>
          <w:rFonts w:hAnsi="Times New Roman"/>
          <w:bCs/>
          <w:sz w:val="24"/>
          <w:szCs w:val="24"/>
          <w:lang w:val="ru-RU"/>
        </w:rPr>
      </w:pPr>
      <w:r w:rsidRPr="004059C4">
        <w:rPr>
          <w:rFonts w:hAnsi="Times New Roman"/>
          <w:bCs/>
          <w:sz w:val="24"/>
          <w:szCs w:val="24"/>
          <w:lang w:val="ru-RU"/>
        </w:rPr>
        <w:t>Способы сбора информации: календарь мероприятий, ксерокопии сертификатов, дипломов, свидетельств обучающихся, принимавших участие в мероприятиях различного уровня.</w:t>
      </w:r>
    </w:p>
    <w:tbl>
      <w:tblPr>
        <w:tblW w:w="0" w:type="auto"/>
        <w:tblLook w:val="0600" w:firstRow="0" w:lastRow="0" w:firstColumn="0" w:lastColumn="0" w:noHBand="1" w:noVBand="1"/>
      </w:tblPr>
      <w:tblGrid>
        <w:gridCol w:w="372"/>
        <w:gridCol w:w="3637"/>
        <w:gridCol w:w="1898"/>
        <w:gridCol w:w="1744"/>
        <w:gridCol w:w="1855"/>
      </w:tblGrid>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b/>
                <w:b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b/>
                <w:bCs/>
              </w:rPr>
              <w:t>Название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b/>
                <w:bCs/>
              </w:rPr>
              <w:t>Уровень участия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b/>
                <w:bCs/>
              </w:rPr>
              <w:t>Результат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b/>
                <w:bCs/>
              </w:rPr>
              <w:t>Участники</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Конкурс «Живая классика»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Школьный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Конкурс «Живая классика»</w:t>
            </w:r>
            <w:r w:rsidRPr="004059C4">
              <w:rPr>
                <w:rFonts w:ascii="Times New Roman" w:eastAsia="Times New Roman" w:hAnsi="Times New Roman"/>
              </w:rPr>
              <w:tab/>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Школьный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 xml:space="preserve">Победители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before="0" w:beforeAutospacing="0" w:after="0" w:afterAutospacing="0" w:line="276" w:lineRule="auto"/>
              <w:jc w:val="both"/>
              <w:rPr>
                <w:rFonts w:ascii="Times New Roman" w:eastAsia="Times New Roman" w:hAnsi="Times New Roman"/>
                <w:lang w:val="ru-RU"/>
              </w:rPr>
            </w:pPr>
            <w:r w:rsidRPr="004059C4">
              <w:rPr>
                <w:rFonts w:ascii="Times New Roman" w:eastAsia="Times New Roman" w:hAnsi="Times New Roman"/>
              </w:rPr>
              <w:t xml:space="preserve">Обучающиеся: </w:t>
            </w:r>
          </w:p>
          <w:p w:rsidR="000216CC" w:rsidRPr="004059C4" w:rsidRDefault="000216CC" w:rsidP="00635AAA">
            <w:pPr>
              <w:spacing w:before="0" w:beforeAutospacing="0" w:after="0" w:afterAutospacing="0" w:line="276" w:lineRule="auto"/>
              <w:jc w:val="both"/>
              <w:rPr>
                <w:rFonts w:ascii="Times New Roman" w:eastAsia="Times New Roman" w:hAnsi="Times New Roman"/>
                <w:lang w:val="ru-RU"/>
              </w:rPr>
            </w:pPr>
            <w:r w:rsidRPr="004059C4">
              <w:rPr>
                <w:rFonts w:ascii="Times New Roman" w:eastAsia="Times New Roman" w:hAnsi="Times New Roman"/>
              </w:rPr>
              <w:t>3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Стихи о блокаде Ленинграда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Школьный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Размещено в соцсетях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«Старт в 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Школьный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Призёр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 xml:space="preserve">Обучающиеся: </w:t>
            </w:r>
            <w:r w:rsidRPr="004059C4">
              <w:rPr>
                <w:rFonts w:ascii="Times New Roman" w:eastAsia="Times New Roman" w:hAnsi="Times New Roman"/>
              </w:rPr>
              <w:lastRenderedPageBreak/>
              <w:t>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lastRenderedPageBreak/>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lang w:val="ru-RU"/>
              </w:rPr>
            </w:pPr>
            <w:r w:rsidRPr="004059C4">
              <w:rPr>
                <w:rFonts w:ascii="Times New Roman" w:eastAsia="Times New Roman" w:hAnsi="Times New Roman"/>
                <w:lang w:val="ru-RU"/>
              </w:rPr>
              <w:t>Районная научно-практическая конференция «Старт в 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Победитель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lang w:val="ru-RU"/>
              </w:rPr>
            </w:pPr>
            <w:r w:rsidRPr="004059C4">
              <w:rPr>
                <w:rFonts w:ascii="Times New Roman" w:hAnsi="Times New Roman"/>
                <w:lang w:val="ru-RU"/>
              </w:rPr>
              <w:t>Районный историко-литературный конкурс</w:t>
            </w:r>
            <w:r w:rsidRPr="004059C4">
              <w:rPr>
                <w:rFonts w:ascii="Times New Roman" w:eastAsia="Calibri" w:hAnsi="Times New Roman"/>
                <w:lang w:val="ru-RU"/>
              </w:rPr>
              <w:t xml:space="preserve"> </w:t>
            </w:r>
            <w:r w:rsidRPr="004059C4">
              <w:rPr>
                <w:rFonts w:ascii="Times New Roman" w:hAnsi="Times New Roman"/>
                <w:lang w:val="ru-RU"/>
              </w:rPr>
              <w:t>«Герои в нашей памяти живут».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2 Победителя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Обучающиеся: 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lang w:val="ru-RU"/>
              </w:rPr>
            </w:pPr>
            <w:r w:rsidRPr="004059C4">
              <w:rPr>
                <w:rFonts w:ascii="Times New Roman" w:hAnsi="Times New Roman"/>
                <w:lang w:val="ru-RU"/>
              </w:rPr>
              <w:t>Районный  конкурс творческих работ</w:t>
            </w:r>
            <w:r w:rsidRPr="004059C4">
              <w:rPr>
                <w:rFonts w:ascii="Times New Roman" w:eastAsia="Calibri" w:hAnsi="Times New Roman"/>
                <w:lang w:val="ru-RU"/>
              </w:rPr>
              <w:t xml:space="preserve"> </w:t>
            </w:r>
            <w:r w:rsidRPr="004059C4">
              <w:rPr>
                <w:rFonts w:ascii="Times New Roman" w:hAnsi="Times New Roman"/>
                <w:lang w:val="ru-RU"/>
              </w:rPr>
              <w:t>«На защите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Победитель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 xml:space="preserve">Муниципальный этап Всероссийского конкурса сочинений «Без срока давности»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Диплом 1 степени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Районный конкурс творческих работ «Достижения православной культуры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2 Победителя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eastAsia="Times New Roman" w:hAnsi="Times New Roman"/>
                <w:lang w:val="ru-RU"/>
              </w:rPr>
              <w:t>Муниципальные краеведческие чтения «История Краснинской земли»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3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lang w:val="ru-RU"/>
              </w:rPr>
            </w:pPr>
            <w:r w:rsidRPr="004059C4">
              <w:rPr>
                <w:rFonts w:ascii="Times New Roman" w:eastAsia="Times New Roman" w:hAnsi="Times New Roman"/>
                <w:lang w:val="ru-RU"/>
              </w:rPr>
              <w:t>Краеведческо-региональный конкурс творческих работ обучающихся «Труженник военной прозы», посвященный 100-летию со дня рождения Б.В. Васильева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Призер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lang w:val="ru-RU"/>
              </w:rPr>
            </w:pPr>
            <w:r w:rsidRPr="004059C4">
              <w:rPr>
                <w:rFonts w:ascii="Times New Roman" w:eastAsia="Times New Roman" w:hAnsi="Times New Roman"/>
                <w:lang w:val="ru-RU"/>
              </w:rPr>
              <w:t xml:space="preserve"> </w:t>
            </w:r>
            <w:proofErr w:type="gramStart"/>
            <w:r w:rsidRPr="004059C4">
              <w:rPr>
                <w:rFonts w:ascii="Times New Roman" w:eastAsia="Times New Roman" w:hAnsi="Times New Roman"/>
                <w:lang w:val="ru-RU"/>
              </w:rPr>
              <w:t>«Проба пера» («Чтецы:</w:t>
            </w:r>
            <w:proofErr w:type="gramEnd"/>
            <w:r w:rsidRPr="004059C4">
              <w:rPr>
                <w:rFonts w:ascii="Times New Roman" w:eastAsia="Times New Roman" w:hAnsi="Times New Roman"/>
                <w:lang w:val="ru-RU"/>
              </w:rPr>
              <w:t xml:space="preserve"> </w:t>
            </w:r>
            <w:proofErr w:type="gramStart"/>
            <w:r w:rsidRPr="004059C4">
              <w:rPr>
                <w:rFonts w:ascii="Times New Roman" w:eastAsia="Times New Roman" w:hAnsi="Times New Roman"/>
                <w:lang w:val="ru-RU"/>
              </w:rPr>
              <w:t>«Баллада о матери» Р.Гамзатов)</w:t>
            </w:r>
            <w:proofErr w:type="gram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Победитель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Сочинение «Без срока давности»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«Живая классика»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Победитель</w:t>
            </w:r>
          </w:p>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«Память сильнее времени»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lang w:val="ru-RU"/>
              </w:rPr>
            </w:pPr>
            <w:r w:rsidRPr="004059C4">
              <w:rPr>
                <w:rFonts w:ascii="Times New Roman" w:eastAsia="Times New Roman" w:hAnsi="Times New Roman"/>
                <w:lang w:val="ru-RU"/>
              </w:rPr>
              <w:t>Районный историко-литературный конкурс «Герои в нашей памяти живут»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Победитель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lang w:val="ru-RU"/>
              </w:rPr>
            </w:pPr>
            <w:r w:rsidRPr="004059C4">
              <w:rPr>
                <w:rFonts w:ascii="Times New Roman" w:eastAsia="Times New Roman" w:hAnsi="Times New Roman"/>
                <w:lang w:val="ru-RU"/>
              </w:rPr>
              <w:t>Конкурс «О педагогах с любовью…»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Победители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«Живая классика»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lang w:val="ru-RU"/>
              </w:rPr>
            </w:pPr>
            <w:r w:rsidRPr="004059C4">
              <w:rPr>
                <w:rFonts w:ascii="Times New Roman" w:eastAsia="Times New Roman" w:hAnsi="Times New Roman"/>
                <w:lang w:val="ru-RU"/>
              </w:rPr>
              <w:t xml:space="preserve">Областной творческий конкурс «Все дети талантливы», посвященный 110-летию со дня рождения В.Ю. Драгунского и 115-летию со дня </w:t>
            </w:r>
            <w:r w:rsidRPr="004059C4">
              <w:rPr>
                <w:rFonts w:ascii="Times New Roman" w:eastAsia="Times New Roman" w:hAnsi="Times New Roman"/>
                <w:lang w:val="ru-RU"/>
              </w:rPr>
              <w:lastRenderedPageBreak/>
              <w:t>рождения Н.Н. Носова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lastRenderedPageBreak/>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lastRenderedPageBreak/>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iCs/>
                <w:lang w:val="ru-RU"/>
              </w:rPr>
            </w:pPr>
            <w:r w:rsidRPr="004059C4">
              <w:rPr>
                <w:rFonts w:ascii="Times New Roman" w:hAnsi="Times New Roman"/>
                <w:iCs/>
                <w:lang w:val="ru-RU"/>
              </w:rPr>
              <w:t>Творческий конкурс эссе «Моя мама лучше всех»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lang w:val="ru-RU"/>
              </w:rPr>
            </w:pPr>
            <w:r w:rsidRPr="004059C4">
              <w:rPr>
                <w:rFonts w:ascii="Times New Roman" w:hAnsi="Times New Roman"/>
                <w:iCs/>
                <w:lang w:val="ru-RU"/>
              </w:rPr>
              <w:t xml:space="preserve">Литературный фестиваль-конкурс </w:t>
            </w:r>
          </w:p>
          <w:p w:rsidR="000216CC" w:rsidRPr="004059C4" w:rsidRDefault="000216CC" w:rsidP="00635AAA">
            <w:pPr>
              <w:spacing w:after="0" w:line="276" w:lineRule="auto"/>
              <w:jc w:val="both"/>
              <w:rPr>
                <w:rFonts w:ascii="Times New Roman" w:hAnsi="Times New Roman"/>
                <w:lang w:val="ru-RU"/>
              </w:rPr>
            </w:pPr>
            <w:r w:rsidRPr="004059C4">
              <w:rPr>
                <w:rFonts w:ascii="Times New Roman" w:hAnsi="Times New Roman"/>
                <w:bCs/>
                <w:lang w:val="ru-RU"/>
              </w:rPr>
              <w:t xml:space="preserve">«Всё начинается со школьного звонка» </w:t>
            </w:r>
          </w:p>
          <w:p w:rsidR="000216CC" w:rsidRPr="004059C4" w:rsidRDefault="000216CC" w:rsidP="00635AAA">
            <w:pPr>
              <w:spacing w:after="0" w:line="276" w:lineRule="auto"/>
              <w:jc w:val="both"/>
              <w:rPr>
                <w:rFonts w:ascii="Times New Roman" w:eastAsia="Calibri" w:hAnsi="Times New Roman" w:cs="Times New Roman"/>
              </w:rPr>
            </w:pPr>
            <w:proofErr w:type="gramStart"/>
            <w:r w:rsidRPr="004059C4">
              <w:rPr>
                <w:rFonts w:ascii="Times New Roman" w:hAnsi="Times New Roman"/>
                <w:iCs/>
              </w:rPr>
              <w:t>секция</w:t>
            </w:r>
            <w:proofErr w:type="gramEnd"/>
            <w:r w:rsidRPr="004059C4">
              <w:rPr>
                <w:rFonts w:ascii="Times New Roman" w:hAnsi="Times New Roman"/>
                <w:iCs/>
              </w:rPr>
              <w:t xml:space="preserve"> «Поэзия».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right="75"/>
              <w:jc w:val="both"/>
              <w:rPr>
                <w:rFonts w:ascii="Times New Roman" w:eastAsia="Times New Roman" w:hAnsi="Times New Roman" w:cs="Times New Roman"/>
              </w:rPr>
            </w:pPr>
            <w:r w:rsidRPr="004059C4">
              <w:rPr>
                <w:rFonts w:ascii="Times New Roman" w:hAnsi="Times New Roman"/>
              </w:rPr>
              <w:t>Всероссийский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Победитель (финалист)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lang w:val="ru-RU"/>
              </w:rPr>
            </w:pPr>
            <w:r w:rsidRPr="004059C4">
              <w:rPr>
                <w:rFonts w:ascii="Times New Roman" w:hAnsi="Times New Roman"/>
              </w:rPr>
              <w:t>VI</w:t>
            </w:r>
            <w:r w:rsidRPr="004059C4">
              <w:rPr>
                <w:rFonts w:ascii="Times New Roman" w:hAnsi="Times New Roman"/>
                <w:lang w:val="ru-RU"/>
              </w:rPr>
              <w:t xml:space="preserve"> Всероссийский конкурс</w:t>
            </w:r>
          </w:p>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 xml:space="preserve"> «История России в стихах»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 xml:space="preserve">Всероссийский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lang w:val="ru-RU"/>
              </w:rPr>
            </w:pPr>
            <w:r w:rsidRPr="004059C4">
              <w:rPr>
                <w:rFonts w:ascii="Times New Roman" w:hAnsi="Times New Roman"/>
                <w:lang w:val="ru-RU"/>
              </w:rPr>
              <w:t xml:space="preserve">Международный конкурс «Лига эрудитов 4»от проекта </w:t>
            </w:r>
            <w:r w:rsidRPr="004059C4">
              <w:rPr>
                <w:rFonts w:ascii="Times New Roman" w:hAnsi="Times New Roman"/>
              </w:rPr>
              <w:t>liga</w:t>
            </w:r>
            <w:r w:rsidRPr="004059C4">
              <w:rPr>
                <w:rFonts w:ascii="Times New Roman" w:hAnsi="Times New Roman"/>
                <w:lang w:val="ru-RU"/>
              </w:rPr>
              <w:t>-</w:t>
            </w:r>
            <w:r w:rsidRPr="004059C4">
              <w:rPr>
                <w:rFonts w:ascii="Times New Roman" w:hAnsi="Times New Roman"/>
              </w:rPr>
              <w:t>eruditov</w:t>
            </w:r>
            <w:r w:rsidRPr="004059C4">
              <w:rPr>
                <w:rFonts w:ascii="Times New Roman" w:hAnsi="Times New Roman"/>
                <w:lang w:val="ru-RU"/>
              </w:rPr>
              <w:t>.</w:t>
            </w:r>
            <w:r w:rsidRPr="004059C4">
              <w:rPr>
                <w:rFonts w:ascii="Times New Roman" w:hAnsi="Times New Roman"/>
              </w:rPr>
              <w:t>ru</w:t>
            </w:r>
            <w:r w:rsidRPr="004059C4">
              <w:rPr>
                <w:rFonts w:ascii="Times New Roman" w:eastAsia="Calibri" w:hAnsi="Times New Roman"/>
                <w:lang w:val="ru-RU"/>
              </w:rPr>
              <w:t xml:space="preserve"> </w:t>
            </w:r>
            <w:r w:rsidRPr="004059C4">
              <w:rPr>
                <w:rFonts w:ascii="Times New Roman" w:hAnsi="Times New Roman"/>
                <w:lang w:val="ru-RU"/>
              </w:rPr>
              <w:t>Предмет: 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Международный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Участие в волонтерской деятельности на территории муниципального образования «Краснинский район» Смоленской 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Участие (благодарность)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 xml:space="preserve">25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hAnsi="Times New Roman"/>
                <w:lang w:val="ru-RU"/>
              </w:rPr>
              <w:t xml:space="preserve">Первенство района по легкоатлетическому кроссу среди школьников, посвященному Дню </w:t>
            </w:r>
            <w:r w:rsidRPr="004059C4">
              <w:rPr>
                <w:rFonts w:ascii="Times New Roman" w:hAnsi="Times New Roman"/>
              </w:rPr>
              <w:t>Освобождения Смоленщины (командный зачет)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3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hAnsi="Times New Roman"/>
                <w:lang w:val="ru-RU"/>
              </w:rPr>
              <w:t xml:space="preserve">Теоретический конкурс Районного  этапа Всероссийских спортивных игр школьников «Президентские состязания», посвященного 79-летию </w:t>
            </w:r>
            <w:r w:rsidRPr="004059C4">
              <w:rPr>
                <w:rFonts w:ascii="Times New Roman" w:hAnsi="Times New Roman"/>
              </w:rPr>
              <w:t>Победы в Великой Отечественной войне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3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hAnsi="Times New Roman"/>
                <w:lang w:val="ru-RU"/>
              </w:rPr>
              <w:t xml:space="preserve">Командный зачет Районного  этапа Всероссийских спортивных игр школьников «Президентские состязания», посвященного 79-летию </w:t>
            </w:r>
            <w:r w:rsidRPr="004059C4">
              <w:rPr>
                <w:rFonts w:ascii="Times New Roman" w:hAnsi="Times New Roman"/>
              </w:rPr>
              <w:t>Победы в Великой Отечественной войне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 xml:space="preserve">  2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rPr>
            </w:pPr>
            <w:r w:rsidRPr="004059C4">
              <w:rPr>
                <w:rFonts w:ascii="Times New Roman" w:hAnsi="Times New Roman"/>
                <w:lang w:val="ru-RU"/>
              </w:rPr>
              <w:t xml:space="preserve">Подвижные игры Районного  этапа Всероссийских спортивных игр школьников «Президентские состязания», посвященного 79-летию </w:t>
            </w:r>
            <w:r w:rsidRPr="004059C4">
              <w:rPr>
                <w:rFonts w:ascii="Times New Roman" w:hAnsi="Times New Roman"/>
              </w:rPr>
              <w:t>Победы в Великой Отечественной войне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 xml:space="preserve">  1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5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lastRenderedPageBreak/>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 xml:space="preserve">Первенство района по настольному теннису среди обучающихся образовательных организаций, </w:t>
            </w:r>
            <w:proofErr w:type="gramStart"/>
            <w:r w:rsidRPr="004059C4">
              <w:rPr>
                <w:rFonts w:ascii="Times New Roman" w:hAnsi="Times New Roman"/>
                <w:lang w:val="ru-RU"/>
              </w:rPr>
              <w:t>посвященном</w:t>
            </w:r>
            <w:proofErr w:type="gramEnd"/>
            <w:r w:rsidRPr="004059C4">
              <w:rPr>
                <w:rFonts w:ascii="Times New Roman" w:hAnsi="Times New Roman"/>
                <w:lang w:val="ru-RU"/>
              </w:rPr>
              <w:t xml:space="preserve"> 90-летию со дня рождения первого космонавта Ю.А. Гагарина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 xml:space="preserve">  2 место, 3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2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 xml:space="preserve">Первенство района по настольному теннису среди обучающихся образовательных организаций, </w:t>
            </w:r>
            <w:proofErr w:type="gramStart"/>
            <w:r w:rsidRPr="004059C4">
              <w:rPr>
                <w:rFonts w:ascii="Times New Roman" w:hAnsi="Times New Roman"/>
                <w:lang w:val="ru-RU"/>
              </w:rPr>
              <w:t>посвященном</w:t>
            </w:r>
            <w:proofErr w:type="gramEnd"/>
            <w:r w:rsidRPr="004059C4">
              <w:rPr>
                <w:rFonts w:ascii="Times New Roman" w:hAnsi="Times New Roman"/>
                <w:lang w:val="ru-RU"/>
              </w:rPr>
              <w:t xml:space="preserve"> 90-летию со дня рождения первого космонавта Ю.А. Гагарина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3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команда- 4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Чемпионат района по шахматам среди школьников «Белая ладья» под девизом «За 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 xml:space="preserve">  2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1 чел.</w:t>
            </w:r>
          </w:p>
        </w:tc>
      </w:tr>
      <w:tr w:rsidR="001261BE" w:rsidRPr="004059C4" w:rsidTr="000216C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Times New Roman" w:hAnsi="Times New Roman" w:cs="Times New Roman"/>
              </w:rPr>
            </w:pPr>
            <w:r w:rsidRPr="004059C4">
              <w:rPr>
                <w:rFonts w:ascii="Times New Roman" w:eastAsia="Times New Roman" w:hAnsi="Times New Roman"/>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jc w:val="both"/>
              <w:rPr>
                <w:rFonts w:ascii="Times New Roman" w:eastAsia="Calibri" w:hAnsi="Times New Roman" w:cs="Times New Roman"/>
                <w:lang w:val="ru-RU"/>
              </w:rPr>
            </w:pPr>
            <w:r w:rsidRPr="004059C4">
              <w:rPr>
                <w:rFonts w:ascii="Times New Roman" w:hAnsi="Times New Roman"/>
                <w:lang w:val="ru-RU"/>
              </w:rPr>
              <w:t>Чемпионат района по шахматам среди школьников «Белая ладья» под девизом «За 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pStyle w:val="a7"/>
              <w:spacing w:after="0"/>
              <w:ind w:left="0"/>
              <w:jc w:val="both"/>
              <w:rPr>
                <w:rFonts w:ascii="Times New Roman" w:hAnsi="Times New Roman"/>
              </w:rPr>
            </w:pPr>
            <w:r w:rsidRPr="004059C4">
              <w:rPr>
                <w:rFonts w:ascii="Times New Roman" w:hAnsi="Times New Roman"/>
              </w:rPr>
              <w:t>3 место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0216CC" w:rsidRPr="004059C4" w:rsidRDefault="000216CC" w:rsidP="00635AAA">
            <w:pPr>
              <w:spacing w:after="0" w:line="276" w:lineRule="auto"/>
              <w:ind w:left="75" w:right="75"/>
              <w:jc w:val="both"/>
              <w:rPr>
                <w:rFonts w:ascii="Times New Roman" w:eastAsia="Times New Roman" w:hAnsi="Times New Roman" w:cs="Times New Roman"/>
              </w:rPr>
            </w:pPr>
            <w:r w:rsidRPr="004059C4">
              <w:rPr>
                <w:rFonts w:ascii="Times New Roman" w:eastAsia="Times New Roman" w:hAnsi="Times New Roman"/>
              </w:rPr>
              <w:t>Обучающиеся: команда -2 чел.</w:t>
            </w:r>
          </w:p>
        </w:tc>
      </w:tr>
    </w:tbl>
    <w:p w:rsidR="000216CC" w:rsidRPr="001261BE" w:rsidRDefault="000216CC" w:rsidP="000978BC">
      <w:pPr>
        <w:widowControl w:val="0"/>
        <w:autoSpaceDE w:val="0"/>
        <w:autoSpaceDN w:val="0"/>
        <w:spacing w:before="90" w:after="0" w:line="276" w:lineRule="auto"/>
        <w:ind w:right="771"/>
        <w:jc w:val="center"/>
        <w:outlineLvl w:val="0"/>
        <w:rPr>
          <w:rFonts w:ascii="Times New Roman" w:eastAsia="Times New Roman" w:hAnsi="Times New Roman"/>
          <w:b/>
          <w:bCs/>
          <w:sz w:val="24"/>
          <w:szCs w:val="24"/>
          <w:lang w:val="ru-RU"/>
        </w:rPr>
      </w:pPr>
      <w:r w:rsidRPr="001261BE">
        <w:rPr>
          <w:rFonts w:ascii="Times New Roman" w:eastAsia="Times New Roman" w:hAnsi="Times New Roman"/>
          <w:b/>
          <w:bCs/>
          <w:sz w:val="24"/>
          <w:szCs w:val="24"/>
          <w:lang w:val="ru-RU"/>
        </w:rPr>
        <w:t>Обобщенные</w:t>
      </w:r>
      <w:r w:rsidRPr="001261BE">
        <w:rPr>
          <w:rFonts w:ascii="Times New Roman" w:eastAsia="Times New Roman" w:hAnsi="Times New Roman"/>
          <w:b/>
          <w:bCs/>
          <w:spacing w:val="-4"/>
          <w:sz w:val="24"/>
          <w:szCs w:val="24"/>
          <w:lang w:val="ru-RU"/>
        </w:rPr>
        <w:t xml:space="preserve"> </w:t>
      </w:r>
      <w:r w:rsidRPr="001261BE">
        <w:rPr>
          <w:rFonts w:ascii="Times New Roman" w:eastAsia="Times New Roman" w:hAnsi="Times New Roman"/>
          <w:b/>
          <w:bCs/>
          <w:sz w:val="24"/>
          <w:szCs w:val="24"/>
          <w:lang w:val="ru-RU"/>
        </w:rPr>
        <w:t>результаты</w:t>
      </w:r>
      <w:r w:rsidRPr="001261BE">
        <w:rPr>
          <w:rFonts w:ascii="Times New Roman" w:eastAsia="Times New Roman" w:hAnsi="Times New Roman"/>
          <w:b/>
          <w:bCs/>
          <w:spacing w:val="-3"/>
          <w:sz w:val="24"/>
          <w:szCs w:val="24"/>
          <w:lang w:val="ru-RU"/>
        </w:rPr>
        <w:t xml:space="preserve"> </w:t>
      </w:r>
      <w:r w:rsidRPr="001261BE">
        <w:rPr>
          <w:rFonts w:ascii="Times New Roman" w:eastAsia="Times New Roman" w:hAnsi="Times New Roman"/>
          <w:b/>
          <w:bCs/>
          <w:sz w:val="24"/>
          <w:szCs w:val="24"/>
          <w:lang w:val="ru-RU"/>
        </w:rPr>
        <w:t>участия</w:t>
      </w:r>
      <w:r w:rsidRPr="001261BE">
        <w:rPr>
          <w:rFonts w:ascii="Times New Roman" w:eastAsia="Times New Roman" w:hAnsi="Times New Roman"/>
          <w:b/>
          <w:bCs/>
          <w:spacing w:val="-7"/>
          <w:sz w:val="24"/>
          <w:szCs w:val="24"/>
          <w:lang w:val="ru-RU"/>
        </w:rPr>
        <w:t xml:space="preserve"> </w:t>
      </w:r>
      <w:r w:rsidR="001261BE" w:rsidRPr="001261BE">
        <w:rPr>
          <w:rFonts w:ascii="Times New Roman" w:eastAsia="Times New Roman" w:hAnsi="Times New Roman"/>
          <w:b/>
          <w:bCs/>
          <w:sz w:val="24"/>
          <w:szCs w:val="24"/>
          <w:lang w:val="ru-RU"/>
        </w:rPr>
        <w:t xml:space="preserve">обучающихся </w:t>
      </w:r>
      <w:r w:rsidRPr="001261BE">
        <w:rPr>
          <w:rFonts w:ascii="Times New Roman" w:eastAsia="Times New Roman" w:hAnsi="Times New Roman"/>
          <w:b/>
          <w:sz w:val="24"/>
          <w:lang w:val="ru-RU"/>
        </w:rPr>
        <w:t>МБОУ</w:t>
      </w:r>
      <w:r w:rsidRPr="001261BE">
        <w:rPr>
          <w:rFonts w:ascii="Times New Roman" w:eastAsia="Times New Roman" w:hAnsi="Times New Roman"/>
          <w:b/>
          <w:spacing w:val="-4"/>
          <w:sz w:val="24"/>
          <w:lang w:val="ru-RU"/>
        </w:rPr>
        <w:t xml:space="preserve"> </w:t>
      </w:r>
      <w:r w:rsidRPr="001261BE">
        <w:rPr>
          <w:rFonts w:ascii="Times New Roman" w:eastAsia="Times New Roman" w:hAnsi="Times New Roman"/>
          <w:b/>
          <w:sz w:val="24"/>
          <w:lang w:val="ru-RU"/>
        </w:rPr>
        <w:t>Краснооктябрьская</w:t>
      </w:r>
      <w:r w:rsidRPr="001261BE">
        <w:rPr>
          <w:rFonts w:ascii="Times New Roman" w:eastAsia="Times New Roman" w:hAnsi="Times New Roman"/>
          <w:b/>
          <w:spacing w:val="-1"/>
          <w:sz w:val="24"/>
          <w:lang w:val="ru-RU"/>
        </w:rPr>
        <w:t xml:space="preserve"> </w:t>
      </w:r>
      <w:r w:rsidRPr="001261BE">
        <w:rPr>
          <w:rFonts w:ascii="Times New Roman" w:eastAsia="Times New Roman" w:hAnsi="Times New Roman"/>
          <w:b/>
          <w:sz w:val="24"/>
          <w:lang w:val="ru-RU"/>
        </w:rPr>
        <w:t>школа</w:t>
      </w:r>
      <w:r w:rsidRPr="001261BE">
        <w:rPr>
          <w:rFonts w:ascii="Times New Roman" w:eastAsia="Times New Roman" w:hAnsi="Times New Roman"/>
          <w:b/>
          <w:spacing w:val="-2"/>
          <w:sz w:val="24"/>
          <w:lang w:val="ru-RU"/>
        </w:rPr>
        <w:t xml:space="preserve"> </w:t>
      </w:r>
      <w:r w:rsidRPr="001261BE">
        <w:rPr>
          <w:rFonts w:ascii="Times New Roman" w:eastAsia="Times New Roman" w:hAnsi="Times New Roman"/>
          <w:b/>
          <w:sz w:val="24"/>
          <w:lang w:val="ru-RU"/>
        </w:rPr>
        <w:t>в</w:t>
      </w:r>
      <w:r w:rsidRPr="001261BE">
        <w:rPr>
          <w:rFonts w:ascii="Times New Roman" w:eastAsia="Times New Roman" w:hAnsi="Times New Roman"/>
          <w:b/>
          <w:spacing w:val="-5"/>
          <w:sz w:val="24"/>
          <w:lang w:val="ru-RU"/>
        </w:rPr>
        <w:t xml:space="preserve"> </w:t>
      </w:r>
      <w:r w:rsidRPr="001261BE">
        <w:rPr>
          <w:rFonts w:ascii="Times New Roman" w:eastAsia="Times New Roman" w:hAnsi="Times New Roman"/>
          <w:b/>
          <w:sz w:val="24"/>
          <w:lang w:val="ru-RU"/>
        </w:rPr>
        <w:t>конкурсных</w:t>
      </w:r>
      <w:r w:rsidRPr="001261BE">
        <w:rPr>
          <w:rFonts w:ascii="Times New Roman" w:eastAsia="Times New Roman" w:hAnsi="Times New Roman"/>
          <w:b/>
          <w:spacing w:val="-5"/>
          <w:sz w:val="24"/>
          <w:lang w:val="ru-RU"/>
        </w:rPr>
        <w:t xml:space="preserve"> </w:t>
      </w:r>
      <w:r w:rsidRPr="001261BE">
        <w:rPr>
          <w:rFonts w:ascii="Times New Roman" w:eastAsia="Times New Roman" w:hAnsi="Times New Roman"/>
          <w:b/>
          <w:sz w:val="24"/>
          <w:lang w:val="ru-RU"/>
        </w:rPr>
        <w:t>мероприятиях</w:t>
      </w:r>
      <w:r w:rsidRPr="001261BE">
        <w:rPr>
          <w:rFonts w:ascii="Times New Roman" w:eastAsia="Times New Roman" w:hAnsi="Times New Roman"/>
          <w:b/>
          <w:spacing w:val="2"/>
          <w:sz w:val="24"/>
          <w:lang w:val="ru-RU"/>
        </w:rPr>
        <w:t xml:space="preserve"> </w:t>
      </w:r>
      <w:r w:rsidRPr="001261BE">
        <w:rPr>
          <w:rFonts w:ascii="Times New Roman" w:eastAsia="Times New Roman" w:hAnsi="Times New Roman"/>
          <w:b/>
          <w:sz w:val="24"/>
          <w:lang w:val="ru-RU"/>
        </w:rPr>
        <w:t>за</w:t>
      </w:r>
      <w:r w:rsidRPr="001261BE">
        <w:rPr>
          <w:rFonts w:ascii="Times New Roman" w:eastAsia="Times New Roman" w:hAnsi="Times New Roman"/>
          <w:b/>
          <w:spacing w:val="-1"/>
          <w:sz w:val="24"/>
          <w:lang w:val="ru-RU"/>
        </w:rPr>
        <w:t xml:space="preserve"> </w:t>
      </w:r>
      <w:r w:rsidRPr="001261BE">
        <w:rPr>
          <w:rFonts w:ascii="Times New Roman" w:eastAsia="Times New Roman" w:hAnsi="Times New Roman"/>
          <w:b/>
          <w:sz w:val="24"/>
          <w:lang w:val="ru-RU"/>
        </w:rPr>
        <w:t xml:space="preserve">три </w:t>
      </w:r>
      <w:r w:rsidRPr="001261BE">
        <w:rPr>
          <w:rFonts w:ascii="Times New Roman" w:eastAsia="Times New Roman" w:hAnsi="Times New Roman"/>
          <w:b/>
          <w:bCs/>
          <w:sz w:val="24"/>
          <w:szCs w:val="24"/>
          <w:lang w:val="ru-RU"/>
        </w:rPr>
        <w:t>учебных</w:t>
      </w:r>
      <w:r w:rsidRPr="001261BE">
        <w:rPr>
          <w:rFonts w:ascii="Times New Roman" w:eastAsia="Times New Roman" w:hAnsi="Times New Roman"/>
          <w:b/>
          <w:bCs/>
          <w:spacing w:val="-5"/>
          <w:sz w:val="24"/>
          <w:szCs w:val="24"/>
          <w:lang w:val="ru-RU"/>
        </w:rPr>
        <w:t xml:space="preserve"> </w:t>
      </w:r>
      <w:r w:rsidRPr="001261BE">
        <w:rPr>
          <w:rFonts w:ascii="Times New Roman" w:eastAsia="Times New Roman" w:hAnsi="Times New Roman"/>
          <w:b/>
          <w:bCs/>
          <w:sz w:val="24"/>
          <w:szCs w:val="24"/>
          <w:lang w:val="ru-RU"/>
        </w:rPr>
        <w:t>года:</w:t>
      </w:r>
    </w:p>
    <w:tbl>
      <w:tblPr>
        <w:tblW w:w="0" w:type="auto"/>
        <w:jc w:val="center"/>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4"/>
        <w:gridCol w:w="1984"/>
        <w:gridCol w:w="1985"/>
        <w:gridCol w:w="2629"/>
        <w:gridCol w:w="64"/>
      </w:tblGrid>
      <w:tr w:rsidR="000216CC" w:rsidRPr="00125CA6" w:rsidTr="004059C4">
        <w:trPr>
          <w:gridAfter w:val="1"/>
          <w:wAfter w:w="64" w:type="dxa"/>
          <w:trHeight w:val="277"/>
          <w:jc w:val="center"/>
        </w:trPr>
        <w:tc>
          <w:tcPr>
            <w:tcW w:w="4878"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b/>
              </w:rPr>
            </w:pPr>
            <w:r w:rsidRPr="00125CA6">
              <w:rPr>
                <w:rFonts w:ascii="Times New Roman" w:eastAsia="Times New Roman" w:hAnsi="Times New Roman"/>
                <w:b/>
              </w:rPr>
              <w:t>2021-2022</w:t>
            </w:r>
            <w:r w:rsidRPr="00125CA6">
              <w:rPr>
                <w:rFonts w:ascii="Times New Roman" w:eastAsia="Times New Roman" w:hAnsi="Times New Roman"/>
                <w:b/>
                <w:spacing w:val="2"/>
              </w:rPr>
              <w:t xml:space="preserve"> </w:t>
            </w:r>
            <w:r w:rsidRPr="00125CA6">
              <w:rPr>
                <w:rFonts w:ascii="Times New Roman" w:eastAsia="Times New Roman" w:hAnsi="Times New Roman"/>
                <w:b/>
              </w:rPr>
              <w:t>учебный</w:t>
            </w:r>
            <w:r w:rsidRPr="00125CA6">
              <w:rPr>
                <w:rFonts w:ascii="Times New Roman" w:eastAsia="Times New Roman" w:hAnsi="Times New Roman"/>
                <w:b/>
                <w:spacing w:val="-2"/>
              </w:rPr>
              <w:t xml:space="preserve"> </w:t>
            </w:r>
            <w:r w:rsidRPr="00125CA6">
              <w:rPr>
                <w:rFonts w:ascii="Times New Roman" w:eastAsia="Times New Roman" w:hAnsi="Times New Roman"/>
                <w:b/>
              </w:rPr>
              <w:t>год</w:t>
            </w:r>
          </w:p>
        </w:tc>
        <w:tc>
          <w:tcPr>
            <w:tcW w:w="1985"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c>
          <w:tcPr>
            <w:tcW w:w="2629"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r>
      <w:tr w:rsidR="000216CC" w:rsidRPr="00125CA6" w:rsidTr="004059C4">
        <w:trPr>
          <w:gridAfter w:val="1"/>
          <w:wAfter w:w="64" w:type="dxa"/>
          <w:trHeight w:val="551"/>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22" w:right="305"/>
              <w:jc w:val="both"/>
              <w:rPr>
                <w:rFonts w:ascii="Times New Roman" w:eastAsia="Times New Roman" w:hAnsi="Times New Roman"/>
              </w:rPr>
            </w:pPr>
            <w:r w:rsidRPr="00125CA6">
              <w:rPr>
                <w:rFonts w:ascii="Times New Roman" w:eastAsia="Times New Roman" w:hAnsi="Times New Roman"/>
              </w:rPr>
              <w:t>Уровень</w:t>
            </w:r>
            <w:r w:rsidRPr="00125CA6">
              <w:rPr>
                <w:rFonts w:ascii="Times New Roman" w:eastAsia="Times New Roman" w:hAnsi="Times New Roman"/>
                <w:spacing w:val="-5"/>
              </w:rPr>
              <w:t xml:space="preserve"> </w:t>
            </w:r>
            <w:r w:rsidRPr="00125CA6">
              <w:rPr>
                <w:rFonts w:ascii="Times New Roman" w:eastAsia="Times New Roman" w:hAnsi="Times New Roman"/>
              </w:rPr>
              <w:t>конкурсных</w:t>
            </w:r>
          </w:p>
          <w:p w:rsidR="000216CC" w:rsidRPr="00125CA6" w:rsidRDefault="000216CC" w:rsidP="00635AAA">
            <w:pPr>
              <w:widowControl w:val="0"/>
              <w:autoSpaceDE w:val="0"/>
              <w:autoSpaceDN w:val="0"/>
              <w:spacing w:after="0" w:line="276" w:lineRule="auto"/>
              <w:ind w:left="316" w:right="305"/>
              <w:jc w:val="both"/>
              <w:rPr>
                <w:rFonts w:ascii="Times New Roman" w:eastAsia="Times New Roman" w:hAnsi="Times New Roman" w:cs="Times New Roman"/>
              </w:rPr>
            </w:pPr>
            <w:r w:rsidRPr="00125CA6">
              <w:rPr>
                <w:rFonts w:ascii="Times New Roman" w:eastAsia="Times New Roman" w:hAnsi="Times New Roman"/>
              </w:rPr>
              <w:t>мероприятий</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45"/>
              <w:jc w:val="both"/>
              <w:rPr>
                <w:rFonts w:ascii="Times New Roman" w:eastAsia="Times New Roman" w:hAnsi="Times New Roman"/>
              </w:rPr>
            </w:pPr>
            <w:r w:rsidRPr="00125CA6">
              <w:rPr>
                <w:rFonts w:ascii="Times New Roman" w:eastAsia="Times New Roman" w:hAnsi="Times New Roman"/>
              </w:rPr>
              <w:t>Количество</w:t>
            </w:r>
          </w:p>
          <w:p w:rsidR="000216CC" w:rsidRPr="00125CA6" w:rsidRDefault="000216CC" w:rsidP="00635AAA">
            <w:pPr>
              <w:widowControl w:val="0"/>
              <w:autoSpaceDE w:val="0"/>
              <w:autoSpaceDN w:val="0"/>
              <w:spacing w:after="0" w:line="276" w:lineRule="auto"/>
              <w:ind w:left="331"/>
              <w:jc w:val="both"/>
              <w:rPr>
                <w:rFonts w:ascii="Times New Roman" w:eastAsia="Times New Roman" w:hAnsi="Times New Roman" w:cs="Times New Roman"/>
              </w:rPr>
            </w:pPr>
            <w:r w:rsidRPr="00125CA6">
              <w:rPr>
                <w:rFonts w:ascii="Times New Roman" w:eastAsia="Times New Roman" w:hAnsi="Times New Roman"/>
              </w:rPr>
              <w:t>конкурсных</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39" w:right="329"/>
              <w:jc w:val="both"/>
              <w:rPr>
                <w:rFonts w:ascii="Times New Roman" w:eastAsia="Times New Roman" w:hAnsi="Times New Roman"/>
              </w:rPr>
            </w:pPr>
            <w:r w:rsidRPr="00125CA6">
              <w:rPr>
                <w:rFonts w:ascii="Times New Roman" w:eastAsia="Times New Roman" w:hAnsi="Times New Roman"/>
              </w:rPr>
              <w:t>Охват</w:t>
            </w:r>
          </w:p>
          <w:p w:rsidR="000216CC" w:rsidRPr="00125CA6" w:rsidRDefault="000216CC" w:rsidP="00635AAA">
            <w:pPr>
              <w:widowControl w:val="0"/>
              <w:autoSpaceDE w:val="0"/>
              <w:autoSpaceDN w:val="0"/>
              <w:spacing w:after="0" w:line="276" w:lineRule="auto"/>
              <w:ind w:left="346" w:right="329"/>
              <w:jc w:val="both"/>
              <w:rPr>
                <w:rFonts w:ascii="Times New Roman" w:eastAsia="Times New Roman" w:hAnsi="Times New Roman" w:cs="Times New Roman"/>
              </w:rPr>
            </w:pPr>
            <w:r w:rsidRPr="00125CA6">
              <w:rPr>
                <w:rFonts w:ascii="Times New Roman" w:eastAsia="Times New Roman" w:hAnsi="Times New Roman"/>
              </w:rPr>
              <w:t>участников</w:t>
            </w:r>
          </w:p>
        </w:tc>
        <w:tc>
          <w:tcPr>
            <w:tcW w:w="2629"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513"/>
              <w:jc w:val="both"/>
              <w:rPr>
                <w:rFonts w:ascii="Times New Roman" w:eastAsia="Times New Roman" w:hAnsi="Times New Roman" w:cs="Times New Roman"/>
              </w:rPr>
            </w:pPr>
            <w:r w:rsidRPr="00125CA6">
              <w:rPr>
                <w:rFonts w:ascii="Times New Roman" w:eastAsia="Times New Roman" w:hAnsi="Times New Roman"/>
              </w:rPr>
              <w:t>Результативность</w:t>
            </w:r>
          </w:p>
        </w:tc>
      </w:tr>
      <w:tr w:rsidR="000216CC" w:rsidRPr="00125CA6" w:rsidTr="004059C4">
        <w:trPr>
          <w:trHeight w:val="277"/>
          <w:jc w:val="center"/>
        </w:trPr>
        <w:tc>
          <w:tcPr>
            <w:tcW w:w="2894"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55" w:right="238"/>
              <w:jc w:val="both"/>
              <w:rPr>
                <w:rFonts w:ascii="Times New Roman" w:eastAsia="Times New Roman" w:hAnsi="Times New Roman" w:cs="Times New Roman"/>
              </w:rPr>
            </w:pPr>
            <w:r w:rsidRPr="00125CA6">
              <w:rPr>
                <w:rFonts w:ascii="Times New Roman" w:eastAsia="Times New Roman" w:hAnsi="Times New Roman"/>
              </w:rPr>
              <w:t>мероприятий</w:t>
            </w:r>
          </w:p>
        </w:tc>
        <w:tc>
          <w:tcPr>
            <w:tcW w:w="1985"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c>
          <w:tcPr>
            <w:tcW w:w="2693" w:type="dxa"/>
            <w:gridSpan w:val="2"/>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r>
      <w:tr w:rsidR="000216CC" w:rsidRPr="00125CA6" w:rsidTr="004059C4">
        <w:trPr>
          <w:trHeight w:val="551"/>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Муниципальный</w:t>
            </w:r>
            <w:r w:rsidRPr="00125CA6">
              <w:rPr>
                <w:rFonts w:ascii="Times New Roman" w:eastAsia="Times New Roman" w:hAnsi="Times New Roman"/>
                <w:spacing w:val="-2"/>
              </w:rPr>
              <w:t xml:space="preserve"> </w:t>
            </w:r>
            <w:r w:rsidRPr="00125CA6">
              <w:rPr>
                <w:rFonts w:ascii="Times New Roman" w:eastAsia="Times New Roman" w:hAnsi="Times New Roman"/>
              </w:rPr>
              <w:t>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rPr>
            </w:pPr>
            <w:r w:rsidRPr="00125CA6">
              <w:rPr>
                <w:rFonts w:ascii="Times New Roman" w:eastAsia="Times New Roman" w:hAnsi="Times New Roman"/>
              </w:rPr>
              <w:t>18</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rPr>
            </w:pPr>
            <w:r w:rsidRPr="00125CA6">
              <w:rPr>
                <w:rFonts w:ascii="Times New Roman" w:eastAsia="Times New Roman" w:hAnsi="Times New Roman"/>
              </w:rPr>
              <w:t>27</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22</w:t>
            </w:r>
            <w:r w:rsidRPr="00125CA6">
              <w:rPr>
                <w:rFonts w:ascii="Times New Roman" w:eastAsia="Times New Roman" w:hAnsi="Times New Roman"/>
                <w:spacing w:val="1"/>
              </w:rPr>
              <w:t xml:space="preserve"> </w:t>
            </w:r>
            <w:r w:rsidRPr="00125CA6">
              <w:rPr>
                <w:rFonts w:ascii="Times New Roman" w:eastAsia="Times New Roman" w:hAnsi="Times New Roman"/>
              </w:rPr>
              <w:t>призовых</w:t>
            </w:r>
            <w:r w:rsidRPr="00125CA6">
              <w:rPr>
                <w:rFonts w:ascii="Times New Roman" w:eastAsia="Times New Roman" w:hAnsi="Times New Roman"/>
                <w:spacing w:val="-4"/>
              </w:rPr>
              <w:t xml:space="preserve"> </w:t>
            </w:r>
            <w:r w:rsidRPr="00125CA6">
              <w:rPr>
                <w:rFonts w:ascii="Times New Roman" w:eastAsia="Times New Roman" w:hAnsi="Times New Roman"/>
              </w:rPr>
              <w:t>места</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Региональный 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5"/>
              <w:jc w:val="both"/>
              <w:rPr>
                <w:rFonts w:ascii="Times New Roman" w:eastAsia="Times New Roman" w:hAnsi="Times New Roman" w:cs="Times New Roman"/>
              </w:rPr>
            </w:pPr>
            <w:r w:rsidRPr="00125CA6">
              <w:rPr>
                <w:rFonts w:ascii="Times New Roman" w:eastAsia="Times New Roman" w:hAnsi="Times New Roman"/>
              </w:rPr>
              <w:t>4</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70"/>
              <w:jc w:val="both"/>
              <w:rPr>
                <w:rFonts w:ascii="Times New Roman" w:eastAsia="Times New Roman" w:hAnsi="Times New Roman" w:cs="Times New Roman"/>
              </w:rPr>
            </w:pPr>
            <w:r w:rsidRPr="00125CA6">
              <w:rPr>
                <w:rFonts w:ascii="Times New Roman" w:eastAsia="Times New Roman" w:hAnsi="Times New Roman"/>
              </w:rPr>
              <w:t>8</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6</w:t>
            </w:r>
            <w:r w:rsidRPr="00125CA6">
              <w:rPr>
                <w:rFonts w:ascii="Times New Roman" w:eastAsia="Times New Roman" w:hAnsi="Times New Roman"/>
                <w:spacing w:val="1"/>
              </w:rPr>
              <w:t xml:space="preserve"> </w:t>
            </w:r>
            <w:r w:rsidRPr="00125CA6">
              <w:rPr>
                <w:rFonts w:ascii="Times New Roman" w:eastAsia="Times New Roman" w:hAnsi="Times New Roman"/>
              </w:rPr>
              <w:t>призовых</w:t>
            </w:r>
            <w:r w:rsidRPr="00125CA6">
              <w:rPr>
                <w:rFonts w:ascii="Times New Roman" w:eastAsia="Times New Roman" w:hAnsi="Times New Roman"/>
                <w:spacing w:val="-4"/>
              </w:rPr>
              <w:t xml:space="preserve"> </w:t>
            </w:r>
            <w:r w:rsidRPr="00125CA6">
              <w:rPr>
                <w:rFonts w:ascii="Times New Roman" w:eastAsia="Times New Roman" w:hAnsi="Times New Roman"/>
              </w:rPr>
              <w:t>мест</w:t>
            </w:r>
          </w:p>
        </w:tc>
      </w:tr>
      <w:tr w:rsidR="000216CC" w:rsidRPr="00125CA6" w:rsidTr="004059C4">
        <w:trPr>
          <w:trHeight w:val="278"/>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Всероссийский</w:t>
            </w:r>
            <w:r w:rsidRPr="00125CA6">
              <w:rPr>
                <w:rFonts w:ascii="Times New Roman" w:eastAsia="Times New Roman" w:hAnsi="Times New Roman"/>
                <w:spacing w:val="-1"/>
              </w:rPr>
              <w:t xml:space="preserve"> </w:t>
            </w:r>
            <w:r w:rsidRPr="00125CA6">
              <w:rPr>
                <w:rFonts w:ascii="Times New Roman" w:eastAsia="Times New Roman" w:hAnsi="Times New Roman"/>
              </w:rPr>
              <w:t>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5"/>
              <w:jc w:val="both"/>
              <w:rPr>
                <w:rFonts w:ascii="Times New Roman" w:eastAsia="Times New Roman" w:hAnsi="Times New Roman" w:cs="Times New Roman"/>
              </w:rPr>
            </w:pPr>
            <w:r w:rsidRPr="00125CA6">
              <w:rPr>
                <w:rFonts w:ascii="Times New Roman" w:eastAsia="Times New Roman" w:hAnsi="Times New Roman"/>
              </w:rPr>
              <w:t>1</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70"/>
              <w:jc w:val="both"/>
              <w:rPr>
                <w:rFonts w:ascii="Times New Roman" w:eastAsia="Times New Roman" w:hAnsi="Times New Roman" w:cs="Times New Roman"/>
              </w:rPr>
            </w:pPr>
            <w:r w:rsidRPr="00125CA6">
              <w:rPr>
                <w:rFonts w:ascii="Times New Roman" w:eastAsia="Times New Roman" w:hAnsi="Times New Roman"/>
              </w:rPr>
              <w:t>1</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Участие</w:t>
            </w:r>
          </w:p>
        </w:tc>
      </w:tr>
      <w:tr w:rsidR="000216CC" w:rsidRPr="00125CA6" w:rsidTr="004059C4">
        <w:trPr>
          <w:trHeight w:val="278"/>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b/>
              </w:rPr>
            </w:pPr>
            <w:r w:rsidRPr="00125CA6">
              <w:rPr>
                <w:rFonts w:ascii="Times New Roman" w:eastAsia="Times New Roman" w:hAnsi="Times New Roman"/>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b/>
              </w:rPr>
            </w:pPr>
            <w:r w:rsidRPr="00125CA6">
              <w:rPr>
                <w:rFonts w:ascii="Times New Roman" w:eastAsia="Times New Roman" w:hAnsi="Times New Roman"/>
                <w:b/>
              </w:rPr>
              <w:t>22</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b/>
              </w:rPr>
            </w:pPr>
            <w:r w:rsidRPr="00125CA6">
              <w:rPr>
                <w:rFonts w:ascii="Times New Roman" w:eastAsia="Times New Roman" w:hAnsi="Times New Roman"/>
                <w:b/>
              </w:rPr>
              <w:t>36</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b/>
              </w:rPr>
            </w:pPr>
            <w:r w:rsidRPr="00125CA6">
              <w:rPr>
                <w:rFonts w:ascii="Times New Roman" w:eastAsia="Times New Roman" w:hAnsi="Times New Roman"/>
                <w:b/>
              </w:rPr>
              <w:t>28</w:t>
            </w:r>
            <w:r w:rsidRPr="00125CA6">
              <w:rPr>
                <w:rFonts w:ascii="Times New Roman" w:eastAsia="Times New Roman" w:hAnsi="Times New Roman"/>
                <w:b/>
                <w:spacing w:val="59"/>
              </w:rPr>
              <w:t xml:space="preserve"> </w:t>
            </w:r>
            <w:r w:rsidRPr="00125CA6">
              <w:rPr>
                <w:rFonts w:ascii="Times New Roman" w:eastAsia="Times New Roman" w:hAnsi="Times New Roman"/>
                <w:b/>
              </w:rPr>
              <w:t>призовых</w:t>
            </w:r>
            <w:r w:rsidRPr="00125CA6">
              <w:rPr>
                <w:rFonts w:ascii="Times New Roman" w:eastAsia="Times New Roman" w:hAnsi="Times New Roman"/>
                <w:b/>
                <w:spacing w:val="-4"/>
              </w:rPr>
              <w:t xml:space="preserve"> </w:t>
            </w:r>
            <w:r w:rsidRPr="00125CA6">
              <w:rPr>
                <w:rFonts w:ascii="Times New Roman" w:eastAsia="Times New Roman" w:hAnsi="Times New Roman"/>
                <w:b/>
              </w:rPr>
              <w:t>мест</w:t>
            </w:r>
          </w:p>
        </w:tc>
      </w:tr>
      <w:tr w:rsidR="000216CC" w:rsidRPr="00125CA6" w:rsidTr="004059C4">
        <w:trPr>
          <w:trHeight w:val="273"/>
          <w:jc w:val="center"/>
        </w:trPr>
        <w:tc>
          <w:tcPr>
            <w:tcW w:w="4878"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b/>
              </w:rPr>
            </w:pPr>
            <w:r w:rsidRPr="00125CA6">
              <w:rPr>
                <w:rFonts w:ascii="Times New Roman" w:eastAsia="Times New Roman" w:hAnsi="Times New Roman"/>
                <w:b/>
              </w:rPr>
              <w:t>2022-2023</w:t>
            </w:r>
            <w:r w:rsidRPr="00125CA6">
              <w:rPr>
                <w:rFonts w:ascii="Times New Roman" w:eastAsia="Times New Roman" w:hAnsi="Times New Roman"/>
                <w:b/>
                <w:spacing w:val="2"/>
              </w:rPr>
              <w:t xml:space="preserve"> </w:t>
            </w:r>
            <w:r w:rsidRPr="00125CA6">
              <w:rPr>
                <w:rFonts w:ascii="Times New Roman" w:eastAsia="Times New Roman" w:hAnsi="Times New Roman"/>
                <w:b/>
              </w:rPr>
              <w:t>учебный</w:t>
            </w:r>
            <w:r w:rsidRPr="00125CA6">
              <w:rPr>
                <w:rFonts w:ascii="Times New Roman" w:eastAsia="Times New Roman" w:hAnsi="Times New Roman"/>
                <w:b/>
                <w:spacing w:val="-2"/>
              </w:rPr>
              <w:t xml:space="preserve"> </w:t>
            </w:r>
            <w:r w:rsidRPr="00125CA6">
              <w:rPr>
                <w:rFonts w:ascii="Times New Roman" w:eastAsia="Times New Roman" w:hAnsi="Times New Roman"/>
                <w:b/>
              </w:rPr>
              <w:t>год</w:t>
            </w:r>
          </w:p>
        </w:tc>
        <w:tc>
          <w:tcPr>
            <w:tcW w:w="1985"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c>
          <w:tcPr>
            <w:tcW w:w="2693" w:type="dxa"/>
            <w:gridSpan w:val="2"/>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rPr>
            </w:pPr>
          </w:p>
        </w:tc>
      </w:tr>
      <w:tr w:rsidR="000216CC" w:rsidRPr="00125CA6" w:rsidTr="004059C4">
        <w:trPr>
          <w:trHeight w:val="830"/>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744" w:right="310" w:hanging="404"/>
              <w:jc w:val="both"/>
              <w:rPr>
                <w:rFonts w:ascii="Times New Roman" w:eastAsia="Times New Roman" w:hAnsi="Times New Roman" w:cs="Times New Roman"/>
              </w:rPr>
            </w:pPr>
            <w:r w:rsidRPr="00125CA6">
              <w:rPr>
                <w:rFonts w:ascii="Times New Roman" w:eastAsia="Times New Roman" w:hAnsi="Times New Roman"/>
                <w:spacing w:val="-1"/>
              </w:rPr>
              <w:t xml:space="preserve">Уровень </w:t>
            </w:r>
            <w:r w:rsidRPr="00125CA6">
              <w:rPr>
                <w:rFonts w:ascii="Times New Roman" w:eastAsia="Times New Roman" w:hAnsi="Times New Roman"/>
              </w:rPr>
              <w:t>конкурсных</w:t>
            </w:r>
            <w:r w:rsidRPr="00125CA6">
              <w:rPr>
                <w:rFonts w:ascii="Times New Roman" w:eastAsia="Times New Roman" w:hAnsi="Times New Roman"/>
                <w:spacing w:val="-57"/>
              </w:rPr>
              <w:t xml:space="preserve"> </w:t>
            </w:r>
            <w:r w:rsidRPr="00125CA6">
              <w:rPr>
                <w:rFonts w:ascii="Times New Roman" w:eastAsia="Times New Roman" w:hAnsi="Times New Roman"/>
              </w:rPr>
              <w:t>мероприятий</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31" w:firstLine="14"/>
              <w:jc w:val="both"/>
              <w:rPr>
                <w:rFonts w:ascii="Times New Roman" w:eastAsia="Times New Roman" w:hAnsi="Times New Roman"/>
              </w:rPr>
            </w:pPr>
            <w:r w:rsidRPr="00125CA6">
              <w:rPr>
                <w:rFonts w:ascii="Times New Roman" w:eastAsia="Times New Roman" w:hAnsi="Times New Roman"/>
              </w:rPr>
              <w:t>Количество</w:t>
            </w:r>
          </w:p>
          <w:p w:rsidR="000216CC" w:rsidRPr="00125CA6" w:rsidRDefault="000216CC" w:rsidP="00635AAA">
            <w:pPr>
              <w:widowControl w:val="0"/>
              <w:autoSpaceDE w:val="0"/>
              <w:autoSpaceDN w:val="0"/>
              <w:spacing w:after="0" w:line="276" w:lineRule="auto"/>
              <w:ind w:left="273" w:right="240" w:firstLine="57"/>
              <w:jc w:val="both"/>
              <w:rPr>
                <w:rFonts w:ascii="Times New Roman" w:eastAsia="Times New Roman" w:hAnsi="Times New Roman" w:cs="Times New Roman"/>
              </w:rPr>
            </w:pPr>
            <w:r w:rsidRPr="00125CA6">
              <w:rPr>
                <w:rFonts w:ascii="Times New Roman" w:eastAsia="Times New Roman" w:hAnsi="Times New Roman"/>
              </w:rPr>
              <w:t>конкурсных</w:t>
            </w:r>
            <w:r w:rsidRPr="00125CA6">
              <w:rPr>
                <w:rFonts w:ascii="Times New Roman" w:eastAsia="Times New Roman" w:hAnsi="Times New Roman"/>
                <w:spacing w:val="1"/>
              </w:rPr>
              <w:t xml:space="preserve"> </w:t>
            </w:r>
            <w:r w:rsidRPr="00125CA6">
              <w:rPr>
                <w:rFonts w:ascii="Times New Roman" w:eastAsia="Times New Roman" w:hAnsi="Times New Roman"/>
              </w:rPr>
              <w:t>мероприятий</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65" w:right="331" w:firstLine="274"/>
              <w:jc w:val="both"/>
              <w:rPr>
                <w:rFonts w:ascii="Times New Roman" w:eastAsia="Times New Roman" w:hAnsi="Times New Roman" w:cs="Times New Roman"/>
              </w:rPr>
            </w:pPr>
            <w:r w:rsidRPr="00125CA6">
              <w:rPr>
                <w:rFonts w:ascii="Times New Roman" w:eastAsia="Times New Roman" w:hAnsi="Times New Roman"/>
              </w:rPr>
              <w:t>Охват</w:t>
            </w:r>
            <w:r w:rsidRPr="00125CA6">
              <w:rPr>
                <w:rFonts w:ascii="Times New Roman" w:eastAsia="Times New Roman" w:hAnsi="Times New Roman"/>
                <w:spacing w:val="1"/>
              </w:rPr>
              <w:t xml:space="preserve"> </w:t>
            </w:r>
            <w:r w:rsidRPr="00125CA6">
              <w:rPr>
                <w:rFonts w:ascii="Times New Roman" w:eastAsia="Times New Roman" w:hAnsi="Times New Roman"/>
              </w:rPr>
              <w:t>участников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533"/>
              <w:jc w:val="both"/>
              <w:rPr>
                <w:rFonts w:ascii="Times New Roman" w:eastAsia="Times New Roman" w:hAnsi="Times New Roman" w:cs="Times New Roman"/>
              </w:rPr>
            </w:pPr>
            <w:r w:rsidRPr="00125CA6">
              <w:rPr>
                <w:rFonts w:ascii="Times New Roman" w:eastAsia="Times New Roman" w:hAnsi="Times New Roman"/>
              </w:rPr>
              <w:t>Результативность</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Муниципальный</w:t>
            </w:r>
            <w:r w:rsidRPr="00125CA6">
              <w:rPr>
                <w:rFonts w:ascii="Times New Roman" w:eastAsia="Times New Roman" w:hAnsi="Times New Roman"/>
                <w:spacing w:val="-2"/>
              </w:rPr>
              <w:t xml:space="preserve"> </w:t>
            </w:r>
            <w:r w:rsidRPr="00125CA6">
              <w:rPr>
                <w:rFonts w:ascii="Times New Roman" w:eastAsia="Times New Roman" w:hAnsi="Times New Roman"/>
              </w:rPr>
              <w:t>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rPr>
            </w:pPr>
            <w:r w:rsidRPr="00125CA6">
              <w:rPr>
                <w:rFonts w:ascii="Times New Roman" w:eastAsia="Times New Roman" w:hAnsi="Times New Roman"/>
              </w:rPr>
              <w:t>19</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rPr>
            </w:pPr>
            <w:r w:rsidRPr="00125CA6">
              <w:rPr>
                <w:rFonts w:ascii="Times New Roman" w:eastAsia="Times New Roman" w:hAnsi="Times New Roman"/>
              </w:rPr>
              <w:t>31</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73"/>
              <w:jc w:val="both"/>
              <w:rPr>
                <w:rFonts w:ascii="Times New Roman" w:eastAsia="Times New Roman" w:hAnsi="Times New Roman" w:cs="Times New Roman"/>
              </w:rPr>
            </w:pPr>
            <w:r w:rsidRPr="00125CA6">
              <w:rPr>
                <w:rFonts w:ascii="Times New Roman" w:eastAsia="Times New Roman" w:hAnsi="Times New Roman"/>
              </w:rPr>
              <w:t>42</w:t>
            </w:r>
            <w:r w:rsidRPr="00125CA6">
              <w:rPr>
                <w:rFonts w:ascii="Times New Roman" w:eastAsia="Times New Roman" w:hAnsi="Times New Roman"/>
                <w:spacing w:val="-1"/>
              </w:rPr>
              <w:t xml:space="preserve"> </w:t>
            </w:r>
            <w:r w:rsidRPr="00125CA6">
              <w:rPr>
                <w:rFonts w:ascii="Times New Roman" w:eastAsia="Times New Roman" w:hAnsi="Times New Roman"/>
              </w:rPr>
              <w:t>призовых</w:t>
            </w:r>
            <w:r w:rsidRPr="00125CA6">
              <w:rPr>
                <w:rFonts w:ascii="Times New Roman" w:eastAsia="Times New Roman" w:hAnsi="Times New Roman"/>
                <w:spacing w:val="-5"/>
              </w:rPr>
              <w:t xml:space="preserve"> </w:t>
            </w:r>
            <w:r w:rsidRPr="00125CA6">
              <w:rPr>
                <w:rFonts w:ascii="Times New Roman" w:eastAsia="Times New Roman" w:hAnsi="Times New Roman"/>
              </w:rPr>
              <w:t>места</w:t>
            </w:r>
          </w:p>
        </w:tc>
      </w:tr>
      <w:tr w:rsidR="000216CC" w:rsidRPr="00125CA6" w:rsidTr="004059C4">
        <w:trPr>
          <w:trHeight w:val="277"/>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Региональный 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5"/>
              <w:jc w:val="both"/>
              <w:rPr>
                <w:rFonts w:ascii="Times New Roman" w:eastAsia="Times New Roman" w:hAnsi="Times New Roman" w:cs="Times New Roman"/>
              </w:rPr>
            </w:pPr>
            <w:r w:rsidRPr="00125CA6">
              <w:rPr>
                <w:rFonts w:ascii="Times New Roman" w:eastAsia="Times New Roman" w:hAnsi="Times New Roman"/>
              </w:rPr>
              <w:t>5</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70"/>
              <w:jc w:val="both"/>
              <w:rPr>
                <w:rFonts w:ascii="Times New Roman" w:eastAsia="Times New Roman" w:hAnsi="Times New Roman" w:cs="Times New Roman"/>
              </w:rPr>
            </w:pPr>
            <w:r w:rsidRPr="00125CA6">
              <w:rPr>
                <w:rFonts w:ascii="Times New Roman" w:eastAsia="Times New Roman" w:hAnsi="Times New Roman"/>
              </w:rPr>
              <w:t>6</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Участие</w:t>
            </w:r>
          </w:p>
        </w:tc>
      </w:tr>
      <w:tr w:rsidR="000216CC" w:rsidRPr="00125CA6" w:rsidTr="004059C4">
        <w:trPr>
          <w:trHeight w:val="278"/>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Всероссийский</w:t>
            </w:r>
            <w:r w:rsidRPr="00125CA6">
              <w:rPr>
                <w:rFonts w:ascii="Times New Roman" w:eastAsia="Times New Roman" w:hAnsi="Times New Roman"/>
                <w:spacing w:val="-1"/>
              </w:rPr>
              <w:t xml:space="preserve"> </w:t>
            </w:r>
            <w:r w:rsidRPr="00125CA6">
              <w:rPr>
                <w:rFonts w:ascii="Times New Roman" w:eastAsia="Times New Roman" w:hAnsi="Times New Roman"/>
              </w:rPr>
              <w:t>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5"/>
              <w:jc w:val="both"/>
              <w:rPr>
                <w:rFonts w:ascii="Times New Roman" w:eastAsia="Times New Roman" w:hAnsi="Times New Roman" w:cs="Times New Roman"/>
              </w:rPr>
            </w:pPr>
            <w:r w:rsidRPr="00125CA6">
              <w:rPr>
                <w:rFonts w:ascii="Times New Roman" w:eastAsia="Times New Roman" w:hAnsi="Times New Roman"/>
              </w:rPr>
              <w:t>2</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70"/>
              <w:jc w:val="both"/>
              <w:rPr>
                <w:rFonts w:ascii="Times New Roman" w:eastAsia="Times New Roman" w:hAnsi="Times New Roman" w:cs="Times New Roman"/>
              </w:rPr>
            </w:pPr>
            <w:r w:rsidRPr="00125CA6">
              <w:rPr>
                <w:rFonts w:ascii="Times New Roman" w:eastAsia="Times New Roman" w:hAnsi="Times New Roman"/>
              </w:rPr>
              <w:t>9</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Участие</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b/>
              </w:rPr>
            </w:pPr>
            <w:r w:rsidRPr="00125CA6">
              <w:rPr>
                <w:rFonts w:ascii="Times New Roman" w:eastAsia="Times New Roman" w:hAnsi="Times New Roman"/>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b/>
              </w:rPr>
            </w:pPr>
            <w:r w:rsidRPr="00125CA6">
              <w:rPr>
                <w:rFonts w:ascii="Times New Roman" w:eastAsia="Times New Roman" w:hAnsi="Times New Roman"/>
                <w:b/>
              </w:rPr>
              <w:t>26</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b/>
              </w:rPr>
            </w:pPr>
            <w:r w:rsidRPr="00125CA6">
              <w:rPr>
                <w:rFonts w:ascii="Times New Roman" w:eastAsia="Times New Roman" w:hAnsi="Times New Roman"/>
                <w:b/>
              </w:rPr>
              <w:t>46</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jc w:val="both"/>
              <w:rPr>
                <w:rFonts w:ascii="Times New Roman" w:eastAsia="Times New Roman" w:hAnsi="Times New Roman" w:cs="Times New Roman"/>
                <w:b/>
              </w:rPr>
            </w:pPr>
            <w:r w:rsidRPr="00125CA6">
              <w:rPr>
                <w:rFonts w:ascii="Times New Roman" w:eastAsia="Times New Roman" w:hAnsi="Times New Roman"/>
                <w:b/>
              </w:rPr>
              <w:t>42</w:t>
            </w:r>
            <w:r w:rsidRPr="00125CA6">
              <w:rPr>
                <w:rFonts w:ascii="Times New Roman" w:eastAsia="Times New Roman" w:hAnsi="Times New Roman"/>
                <w:b/>
                <w:spacing w:val="-1"/>
              </w:rPr>
              <w:t xml:space="preserve"> </w:t>
            </w:r>
            <w:r w:rsidRPr="00125CA6">
              <w:rPr>
                <w:rFonts w:ascii="Times New Roman" w:eastAsia="Times New Roman" w:hAnsi="Times New Roman"/>
                <w:b/>
              </w:rPr>
              <w:t>призовых</w:t>
            </w:r>
            <w:r w:rsidRPr="00125CA6">
              <w:rPr>
                <w:rFonts w:ascii="Times New Roman" w:eastAsia="Times New Roman" w:hAnsi="Times New Roman"/>
                <w:b/>
                <w:spacing w:val="-6"/>
              </w:rPr>
              <w:t xml:space="preserve"> </w:t>
            </w:r>
            <w:r w:rsidRPr="00125CA6">
              <w:rPr>
                <w:rFonts w:ascii="Times New Roman" w:eastAsia="Times New Roman" w:hAnsi="Times New Roman"/>
                <w:b/>
              </w:rPr>
              <w:t>места</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b/>
              </w:rPr>
            </w:pPr>
            <w:r w:rsidRPr="00125CA6">
              <w:rPr>
                <w:rFonts w:ascii="Times New Roman" w:eastAsia="Times New Roman" w:hAnsi="Times New Roman"/>
                <w:b/>
              </w:rPr>
              <w:t>2023-2024 учебный год</w:t>
            </w:r>
          </w:p>
        </w:tc>
        <w:tc>
          <w:tcPr>
            <w:tcW w:w="1984"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b/>
              </w:rPr>
            </w:pPr>
          </w:p>
        </w:tc>
        <w:tc>
          <w:tcPr>
            <w:tcW w:w="1985" w:type="dxa"/>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b/>
              </w:rPr>
            </w:pPr>
          </w:p>
        </w:tc>
        <w:tc>
          <w:tcPr>
            <w:tcW w:w="2693" w:type="dxa"/>
            <w:gridSpan w:val="2"/>
            <w:tcBorders>
              <w:top w:val="single" w:sz="4" w:space="0" w:color="000000"/>
              <w:left w:val="single" w:sz="4" w:space="0" w:color="000000"/>
              <w:bottom w:val="single" w:sz="4" w:space="0" w:color="000000"/>
              <w:right w:val="single" w:sz="4" w:space="0" w:color="000000"/>
            </w:tcBorders>
          </w:tcPr>
          <w:p w:rsidR="000216CC" w:rsidRPr="00125CA6" w:rsidRDefault="000216CC" w:rsidP="00635AAA">
            <w:pPr>
              <w:widowControl w:val="0"/>
              <w:autoSpaceDE w:val="0"/>
              <w:autoSpaceDN w:val="0"/>
              <w:spacing w:after="0" w:line="276" w:lineRule="auto"/>
              <w:ind w:left="173"/>
              <w:jc w:val="both"/>
              <w:rPr>
                <w:rFonts w:ascii="Times New Roman" w:eastAsia="Times New Roman" w:hAnsi="Times New Roman" w:cs="Times New Roman"/>
                <w:b/>
              </w:rPr>
            </w:pPr>
          </w:p>
        </w:tc>
      </w:tr>
      <w:tr w:rsidR="000216CC" w:rsidRPr="00125CA6" w:rsidTr="004059C4">
        <w:trPr>
          <w:trHeight w:val="830"/>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744" w:right="310" w:hanging="404"/>
              <w:jc w:val="both"/>
              <w:rPr>
                <w:rFonts w:ascii="Times New Roman" w:eastAsia="Times New Roman" w:hAnsi="Times New Roman" w:cs="Times New Roman"/>
              </w:rPr>
            </w:pPr>
            <w:r w:rsidRPr="00125CA6">
              <w:rPr>
                <w:rFonts w:ascii="Times New Roman" w:eastAsia="Times New Roman" w:hAnsi="Times New Roman"/>
                <w:spacing w:val="-1"/>
              </w:rPr>
              <w:t xml:space="preserve">Уровень </w:t>
            </w:r>
            <w:r w:rsidRPr="00125CA6">
              <w:rPr>
                <w:rFonts w:ascii="Times New Roman" w:eastAsia="Times New Roman" w:hAnsi="Times New Roman"/>
              </w:rPr>
              <w:t>конкурсных</w:t>
            </w:r>
            <w:r w:rsidRPr="00125CA6">
              <w:rPr>
                <w:rFonts w:ascii="Times New Roman" w:eastAsia="Times New Roman" w:hAnsi="Times New Roman"/>
                <w:spacing w:val="-57"/>
              </w:rPr>
              <w:t xml:space="preserve"> </w:t>
            </w:r>
            <w:r w:rsidRPr="00125CA6">
              <w:rPr>
                <w:rFonts w:ascii="Times New Roman" w:eastAsia="Times New Roman" w:hAnsi="Times New Roman"/>
              </w:rPr>
              <w:t>мероприятий</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31" w:firstLine="14"/>
              <w:jc w:val="both"/>
              <w:rPr>
                <w:rFonts w:ascii="Times New Roman" w:eastAsia="Times New Roman" w:hAnsi="Times New Roman"/>
              </w:rPr>
            </w:pPr>
            <w:r w:rsidRPr="00125CA6">
              <w:rPr>
                <w:rFonts w:ascii="Times New Roman" w:eastAsia="Times New Roman" w:hAnsi="Times New Roman"/>
              </w:rPr>
              <w:t>Количество</w:t>
            </w:r>
          </w:p>
          <w:p w:rsidR="000216CC" w:rsidRPr="00125CA6" w:rsidRDefault="000216CC" w:rsidP="00635AAA">
            <w:pPr>
              <w:widowControl w:val="0"/>
              <w:autoSpaceDE w:val="0"/>
              <w:autoSpaceDN w:val="0"/>
              <w:spacing w:after="0" w:line="276" w:lineRule="auto"/>
              <w:ind w:left="273" w:right="240" w:firstLine="57"/>
              <w:jc w:val="both"/>
              <w:rPr>
                <w:rFonts w:ascii="Times New Roman" w:eastAsia="Times New Roman" w:hAnsi="Times New Roman" w:cs="Times New Roman"/>
              </w:rPr>
            </w:pPr>
            <w:r w:rsidRPr="00125CA6">
              <w:rPr>
                <w:rFonts w:ascii="Times New Roman" w:eastAsia="Times New Roman" w:hAnsi="Times New Roman"/>
              </w:rPr>
              <w:t>конкурсных</w:t>
            </w:r>
            <w:r w:rsidRPr="00125CA6">
              <w:rPr>
                <w:rFonts w:ascii="Times New Roman" w:eastAsia="Times New Roman" w:hAnsi="Times New Roman"/>
                <w:spacing w:val="1"/>
              </w:rPr>
              <w:t xml:space="preserve"> </w:t>
            </w:r>
            <w:r w:rsidRPr="00125CA6">
              <w:rPr>
                <w:rFonts w:ascii="Times New Roman" w:eastAsia="Times New Roman" w:hAnsi="Times New Roman"/>
              </w:rPr>
              <w:lastRenderedPageBreak/>
              <w:t>мероприятий</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365" w:right="331" w:firstLine="274"/>
              <w:jc w:val="both"/>
              <w:rPr>
                <w:rFonts w:ascii="Times New Roman" w:eastAsia="Times New Roman" w:hAnsi="Times New Roman" w:cs="Times New Roman"/>
              </w:rPr>
            </w:pPr>
            <w:r w:rsidRPr="00125CA6">
              <w:rPr>
                <w:rFonts w:ascii="Times New Roman" w:eastAsia="Times New Roman" w:hAnsi="Times New Roman"/>
              </w:rPr>
              <w:lastRenderedPageBreak/>
              <w:t>Охват</w:t>
            </w:r>
            <w:r w:rsidRPr="00125CA6">
              <w:rPr>
                <w:rFonts w:ascii="Times New Roman" w:eastAsia="Times New Roman" w:hAnsi="Times New Roman"/>
                <w:spacing w:val="1"/>
              </w:rPr>
              <w:t xml:space="preserve"> </w:t>
            </w:r>
            <w:r w:rsidRPr="00125CA6">
              <w:rPr>
                <w:rFonts w:ascii="Times New Roman" w:eastAsia="Times New Roman" w:hAnsi="Times New Roman"/>
              </w:rPr>
              <w:t>участников</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533"/>
              <w:jc w:val="both"/>
              <w:rPr>
                <w:rFonts w:ascii="Times New Roman" w:eastAsia="Times New Roman" w:hAnsi="Times New Roman" w:cs="Times New Roman"/>
              </w:rPr>
            </w:pPr>
            <w:r w:rsidRPr="00125CA6">
              <w:rPr>
                <w:rFonts w:ascii="Times New Roman" w:eastAsia="Times New Roman" w:hAnsi="Times New Roman"/>
              </w:rPr>
              <w:t>Результативность</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lastRenderedPageBreak/>
              <w:t>Муниципальный</w:t>
            </w:r>
            <w:r w:rsidRPr="00125CA6">
              <w:rPr>
                <w:rFonts w:ascii="Times New Roman" w:eastAsia="Times New Roman" w:hAnsi="Times New Roman"/>
                <w:spacing w:val="-2"/>
              </w:rPr>
              <w:t xml:space="preserve"> </w:t>
            </w:r>
            <w:r w:rsidRPr="00125CA6">
              <w:rPr>
                <w:rFonts w:ascii="Times New Roman" w:eastAsia="Times New Roman" w:hAnsi="Times New Roman"/>
              </w:rPr>
              <w:t>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rPr>
            </w:pPr>
            <w:r w:rsidRPr="00125CA6">
              <w:rPr>
                <w:rFonts w:ascii="Times New Roman" w:eastAsia="Times New Roman" w:hAnsi="Times New Roman"/>
              </w:rPr>
              <w:t>22</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rPr>
            </w:pPr>
            <w:r w:rsidRPr="00125CA6">
              <w:rPr>
                <w:rFonts w:ascii="Times New Roman" w:eastAsia="Times New Roman" w:hAnsi="Times New Roman"/>
              </w:rPr>
              <w:t>52</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73"/>
              <w:jc w:val="both"/>
              <w:rPr>
                <w:rFonts w:ascii="Times New Roman" w:eastAsia="Times New Roman" w:hAnsi="Times New Roman" w:cs="Times New Roman"/>
              </w:rPr>
            </w:pPr>
            <w:r w:rsidRPr="00125CA6">
              <w:rPr>
                <w:rFonts w:ascii="Times New Roman" w:eastAsia="Times New Roman" w:hAnsi="Times New Roman"/>
              </w:rPr>
              <w:t>32</w:t>
            </w:r>
            <w:r w:rsidRPr="00125CA6">
              <w:rPr>
                <w:rFonts w:ascii="Times New Roman" w:eastAsia="Times New Roman" w:hAnsi="Times New Roman"/>
                <w:spacing w:val="-1"/>
              </w:rPr>
              <w:t xml:space="preserve"> </w:t>
            </w:r>
            <w:r w:rsidRPr="00125CA6">
              <w:rPr>
                <w:rFonts w:ascii="Times New Roman" w:eastAsia="Times New Roman" w:hAnsi="Times New Roman"/>
              </w:rPr>
              <w:t>призовых</w:t>
            </w:r>
            <w:r w:rsidRPr="00125CA6">
              <w:rPr>
                <w:rFonts w:ascii="Times New Roman" w:eastAsia="Times New Roman" w:hAnsi="Times New Roman"/>
                <w:spacing w:val="-5"/>
              </w:rPr>
              <w:t xml:space="preserve"> </w:t>
            </w:r>
            <w:r w:rsidRPr="00125CA6">
              <w:rPr>
                <w:rFonts w:ascii="Times New Roman" w:eastAsia="Times New Roman" w:hAnsi="Times New Roman"/>
              </w:rPr>
              <w:t>места</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Региональный 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5"/>
              <w:jc w:val="both"/>
              <w:rPr>
                <w:rFonts w:ascii="Times New Roman" w:eastAsia="Times New Roman" w:hAnsi="Times New Roman" w:cs="Times New Roman"/>
              </w:rPr>
            </w:pPr>
            <w:r w:rsidRPr="00125CA6">
              <w:rPr>
                <w:rFonts w:ascii="Times New Roman" w:eastAsia="Times New Roman" w:hAnsi="Times New Roman"/>
              </w:rPr>
              <w:t>4</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70"/>
              <w:jc w:val="both"/>
              <w:rPr>
                <w:rFonts w:ascii="Times New Roman" w:eastAsia="Times New Roman" w:hAnsi="Times New Roman" w:cs="Times New Roman"/>
              </w:rPr>
            </w:pPr>
            <w:r w:rsidRPr="00125CA6">
              <w:rPr>
                <w:rFonts w:ascii="Times New Roman" w:eastAsia="Times New Roman" w:hAnsi="Times New Roman"/>
              </w:rPr>
              <w:t>4</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победители-2, участники</w:t>
            </w:r>
          </w:p>
        </w:tc>
      </w:tr>
      <w:tr w:rsidR="000216CC" w:rsidRPr="00125CA6" w:rsidTr="004059C4">
        <w:trPr>
          <w:trHeight w:val="70"/>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rPr>
            </w:pPr>
            <w:r w:rsidRPr="00125CA6">
              <w:rPr>
                <w:rFonts w:ascii="Times New Roman" w:eastAsia="Times New Roman" w:hAnsi="Times New Roman"/>
              </w:rPr>
              <w:t>Всероссийский</w:t>
            </w:r>
            <w:r w:rsidRPr="00125CA6">
              <w:rPr>
                <w:rFonts w:ascii="Times New Roman" w:eastAsia="Times New Roman" w:hAnsi="Times New Roman"/>
                <w:spacing w:val="-1"/>
              </w:rPr>
              <w:t xml:space="preserve"> </w:t>
            </w:r>
            <w:r w:rsidRPr="00125CA6">
              <w:rPr>
                <w:rFonts w:ascii="Times New Roman" w:eastAsia="Times New Roman" w:hAnsi="Times New Roman"/>
              </w:rPr>
              <w:t>этап</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5"/>
              <w:jc w:val="both"/>
              <w:rPr>
                <w:rFonts w:ascii="Times New Roman" w:eastAsia="Times New Roman" w:hAnsi="Times New Roman" w:cs="Times New Roman"/>
              </w:rPr>
            </w:pPr>
            <w:r w:rsidRPr="00125CA6">
              <w:rPr>
                <w:rFonts w:ascii="Times New Roman" w:eastAsia="Times New Roman" w:hAnsi="Times New Roman"/>
              </w:rPr>
              <w:t>3</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70"/>
              <w:jc w:val="both"/>
              <w:rPr>
                <w:rFonts w:ascii="Times New Roman" w:eastAsia="Times New Roman" w:hAnsi="Times New Roman" w:cs="Times New Roman"/>
              </w:rPr>
            </w:pPr>
            <w:r w:rsidRPr="00125CA6">
              <w:rPr>
                <w:rFonts w:ascii="Times New Roman" w:eastAsia="Times New Roman" w:hAnsi="Times New Roman"/>
              </w:rPr>
              <w:t>3</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1"/>
              <w:jc w:val="both"/>
              <w:rPr>
                <w:rFonts w:ascii="Times New Roman" w:eastAsia="Times New Roman" w:hAnsi="Times New Roman" w:cs="Times New Roman"/>
              </w:rPr>
            </w:pPr>
            <w:r w:rsidRPr="00125CA6">
              <w:rPr>
                <w:rFonts w:ascii="Times New Roman" w:eastAsia="Times New Roman" w:hAnsi="Times New Roman"/>
              </w:rPr>
              <w:t>победитель, участники</w:t>
            </w:r>
          </w:p>
        </w:tc>
      </w:tr>
      <w:tr w:rsidR="000216CC" w:rsidRPr="00125CA6" w:rsidTr="004059C4">
        <w:trPr>
          <w:trHeight w:val="273"/>
          <w:jc w:val="center"/>
        </w:trPr>
        <w:tc>
          <w:tcPr>
            <w:tcW w:w="289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10"/>
              <w:jc w:val="both"/>
              <w:rPr>
                <w:rFonts w:ascii="Times New Roman" w:eastAsia="Times New Roman" w:hAnsi="Times New Roman" w:cs="Times New Roman"/>
                <w:b/>
              </w:rPr>
            </w:pPr>
            <w:r w:rsidRPr="00125CA6">
              <w:rPr>
                <w:rFonts w:ascii="Times New Roman" w:eastAsia="Times New Roman" w:hAnsi="Times New Roman"/>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248" w:right="238"/>
              <w:jc w:val="both"/>
              <w:rPr>
                <w:rFonts w:ascii="Times New Roman" w:eastAsia="Times New Roman" w:hAnsi="Times New Roman" w:cs="Times New Roman"/>
                <w:b/>
              </w:rPr>
            </w:pPr>
            <w:r w:rsidRPr="00125CA6">
              <w:rPr>
                <w:rFonts w:ascii="Times New Roman" w:eastAsia="Times New Roman" w:hAnsi="Times New Roman"/>
                <w:b/>
              </w:rPr>
              <w:t>29</w:t>
            </w:r>
          </w:p>
        </w:tc>
        <w:tc>
          <w:tcPr>
            <w:tcW w:w="1985" w:type="dxa"/>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right="813"/>
              <w:jc w:val="both"/>
              <w:rPr>
                <w:rFonts w:ascii="Times New Roman" w:eastAsia="Times New Roman" w:hAnsi="Times New Roman" w:cs="Times New Roman"/>
                <w:b/>
              </w:rPr>
            </w:pPr>
            <w:r w:rsidRPr="00125CA6">
              <w:rPr>
                <w:rFonts w:ascii="Times New Roman" w:eastAsia="Times New Roman" w:hAnsi="Times New Roman"/>
                <w:b/>
              </w:rPr>
              <w:t>59</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0216CC" w:rsidRPr="00125CA6" w:rsidRDefault="000216CC" w:rsidP="00635AAA">
            <w:pPr>
              <w:widowControl w:val="0"/>
              <w:autoSpaceDE w:val="0"/>
              <w:autoSpaceDN w:val="0"/>
              <w:spacing w:after="0" w:line="276" w:lineRule="auto"/>
              <w:ind w:left="173"/>
              <w:jc w:val="both"/>
              <w:rPr>
                <w:rFonts w:ascii="Times New Roman" w:eastAsia="Times New Roman" w:hAnsi="Times New Roman" w:cs="Times New Roman"/>
                <w:b/>
              </w:rPr>
            </w:pPr>
            <w:r w:rsidRPr="00125CA6">
              <w:rPr>
                <w:rFonts w:ascii="Times New Roman" w:eastAsia="Times New Roman" w:hAnsi="Times New Roman"/>
                <w:b/>
              </w:rPr>
              <w:t>32</w:t>
            </w:r>
            <w:r w:rsidRPr="00125CA6">
              <w:rPr>
                <w:rFonts w:ascii="Times New Roman" w:eastAsia="Times New Roman" w:hAnsi="Times New Roman"/>
                <w:b/>
                <w:spacing w:val="-1"/>
              </w:rPr>
              <w:t xml:space="preserve"> </w:t>
            </w:r>
            <w:r w:rsidRPr="00125CA6">
              <w:rPr>
                <w:rFonts w:ascii="Times New Roman" w:eastAsia="Times New Roman" w:hAnsi="Times New Roman"/>
                <w:b/>
              </w:rPr>
              <w:t xml:space="preserve">призовых </w:t>
            </w:r>
            <w:r w:rsidRPr="00125CA6">
              <w:rPr>
                <w:rFonts w:ascii="Times New Roman" w:eastAsia="Times New Roman" w:hAnsi="Times New Roman"/>
                <w:b/>
                <w:spacing w:val="-6"/>
              </w:rPr>
              <w:t xml:space="preserve"> </w:t>
            </w:r>
            <w:r w:rsidRPr="00125CA6">
              <w:rPr>
                <w:rFonts w:ascii="Times New Roman" w:eastAsia="Times New Roman" w:hAnsi="Times New Roman"/>
                <w:b/>
              </w:rPr>
              <w:t>места</w:t>
            </w:r>
          </w:p>
        </w:tc>
      </w:tr>
    </w:tbl>
    <w:p w:rsidR="000216CC" w:rsidRPr="001261BE" w:rsidRDefault="000216CC" w:rsidP="00125CA6">
      <w:pPr>
        <w:widowControl w:val="0"/>
        <w:autoSpaceDE w:val="0"/>
        <w:autoSpaceDN w:val="0"/>
        <w:spacing w:before="90" w:after="0" w:line="276" w:lineRule="auto"/>
        <w:ind w:right="-45" w:firstLine="710"/>
        <w:jc w:val="both"/>
        <w:rPr>
          <w:rFonts w:ascii="Times New Roman" w:eastAsia="Times New Roman" w:hAnsi="Times New Roman"/>
          <w:sz w:val="24"/>
          <w:szCs w:val="24"/>
          <w:lang w:val="ru-RU"/>
        </w:rPr>
      </w:pPr>
      <w:r w:rsidRPr="001261BE">
        <w:rPr>
          <w:rFonts w:ascii="Times New Roman" w:eastAsia="Times New Roman" w:hAnsi="Times New Roman"/>
          <w:sz w:val="24"/>
          <w:szCs w:val="24"/>
          <w:lang w:val="ru-RU"/>
        </w:rPr>
        <w:t>Участие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конкурсах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различных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уровней</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позволяет</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выявить</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способных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талантливых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детей</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на</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уровне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школы,</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определить</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педагогов,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имеющих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эффективные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системы подготовки школьников к данным мероприятиям с дальнейшей возможностью</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использования</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этого</w:t>
      </w:r>
      <w:r w:rsidRPr="001261BE">
        <w:rPr>
          <w:rFonts w:ascii="Times New Roman" w:eastAsia="Times New Roman" w:hAnsi="Times New Roman"/>
          <w:spacing w:val="-3"/>
          <w:sz w:val="24"/>
          <w:szCs w:val="24"/>
          <w:lang w:val="ru-RU"/>
        </w:rPr>
        <w:t xml:space="preserve"> </w:t>
      </w:r>
      <w:r w:rsidRPr="001261BE">
        <w:rPr>
          <w:rFonts w:ascii="Times New Roman" w:eastAsia="Times New Roman" w:hAnsi="Times New Roman"/>
          <w:sz w:val="24"/>
          <w:szCs w:val="24"/>
          <w:lang w:val="ru-RU"/>
        </w:rPr>
        <w:t>опыта.</w:t>
      </w:r>
    </w:p>
    <w:p w:rsidR="000216CC" w:rsidRPr="001261BE" w:rsidRDefault="000216CC" w:rsidP="00125CA6">
      <w:pPr>
        <w:widowControl w:val="0"/>
        <w:autoSpaceDE w:val="0"/>
        <w:autoSpaceDN w:val="0"/>
        <w:spacing w:before="3" w:after="0" w:line="276" w:lineRule="auto"/>
        <w:ind w:right="-45" w:firstLine="706"/>
        <w:jc w:val="both"/>
        <w:rPr>
          <w:rFonts w:ascii="Times New Roman" w:eastAsia="Times New Roman" w:hAnsi="Times New Roman"/>
          <w:sz w:val="24"/>
          <w:szCs w:val="24"/>
          <w:lang w:val="ru-RU"/>
        </w:rPr>
      </w:pPr>
      <w:r w:rsidRPr="001261BE">
        <w:rPr>
          <w:rFonts w:ascii="Times New Roman" w:eastAsia="Times New Roman" w:hAnsi="Times New Roman"/>
          <w:sz w:val="24"/>
          <w:szCs w:val="24"/>
          <w:lang w:val="ru-RU"/>
        </w:rPr>
        <w:t>Наблюдается</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незначительное повышение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охвата</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участников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 значительное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увеличение призовых</w:t>
      </w:r>
      <w:r w:rsidRPr="001261BE">
        <w:rPr>
          <w:rFonts w:ascii="Times New Roman" w:eastAsia="Times New Roman" w:hAnsi="Times New Roman"/>
          <w:spacing w:val="-3"/>
          <w:sz w:val="24"/>
          <w:szCs w:val="24"/>
          <w:lang w:val="ru-RU"/>
        </w:rPr>
        <w:t xml:space="preserve"> </w:t>
      </w:r>
      <w:r w:rsidRPr="001261BE">
        <w:rPr>
          <w:rFonts w:ascii="Times New Roman" w:eastAsia="Times New Roman" w:hAnsi="Times New Roman"/>
          <w:sz w:val="24"/>
          <w:szCs w:val="24"/>
          <w:lang w:val="ru-RU"/>
        </w:rPr>
        <w:t>мест.</w:t>
      </w:r>
    </w:p>
    <w:p w:rsidR="00125CA6" w:rsidRDefault="000216CC" w:rsidP="00125CA6">
      <w:pPr>
        <w:widowControl w:val="0"/>
        <w:autoSpaceDE w:val="0"/>
        <w:autoSpaceDN w:val="0"/>
        <w:spacing w:after="0" w:line="276" w:lineRule="auto"/>
        <w:ind w:right="-45" w:firstLine="710"/>
        <w:jc w:val="both"/>
        <w:rPr>
          <w:rFonts w:ascii="Times New Roman" w:eastAsia="Times New Roman" w:hAnsi="Times New Roman"/>
          <w:sz w:val="24"/>
          <w:szCs w:val="24"/>
          <w:lang w:val="ru-RU"/>
        </w:rPr>
      </w:pPr>
      <w:r w:rsidRPr="001261BE">
        <w:rPr>
          <w:rFonts w:ascii="Times New Roman" w:eastAsia="Times New Roman" w:hAnsi="Times New Roman"/>
          <w:sz w:val="24"/>
          <w:szCs w:val="24"/>
          <w:lang w:val="ru-RU"/>
        </w:rPr>
        <w:t>Одним</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из</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показателей</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работы</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школы</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является</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результативность</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участия</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обучающихся в конкурсных мероприятиях. Из таблиц видно, что обучающиеся школы</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активно</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принимали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участие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различных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мероприятиях,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становились</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призерами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w:t>
      </w:r>
      <w:r w:rsidRPr="001261BE">
        <w:rPr>
          <w:rFonts w:ascii="Times New Roman" w:eastAsia="Times New Roman" w:hAnsi="Times New Roman"/>
          <w:spacing w:val="1"/>
          <w:sz w:val="24"/>
          <w:szCs w:val="24"/>
          <w:lang w:val="ru-RU"/>
        </w:rPr>
        <w:t xml:space="preserve"> </w:t>
      </w:r>
      <w:r w:rsidR="00125CA6">
        <w:rPr>
          <w:rFonts w:ascii="Times New Roman" w:eastAsia="Times New Roman" w:hAnsi="Times New Roman"/>
          <w:sz w:val="24"/>
          <w:szCs w:val="24"/>
          <w:lang w:val="ru-RU"/>
        </w:rPr>
        <w:t>победителями.</w:t>
      </w:r>
    </w:p>
    <w:p w:rsidR="000216CC" w:rsidRPr="001261BE" w:rsidRDefault="000216CC" w:rsidP="00125CA6">
      <w:pPr>
        <w:widowControl w:val="0"/>
        <w:autoSpaceDE w:val="0"/>
        <w:autoSpaceDN w:val="0"/>
        <w:spacing w:after="0" w:line="276" w:lineRule="auto"/>
        <w:ind w:right="-45" w:firstLine="710"/>
        <w:jc w:val="both"/>
        <w:rPr>
          <w:rFonts w:ascii="Times New Roman" w:eastAsia="Times New Roman" w:hAnsi="Times New Roman"/>
          <w:sz w:val="24"/>
          <w:szCs w:val="24"/>
          <w:lang w:val="ru-RU"/>
        </w:rPr>
      </w:pPr>
      <w:r w:rsidRPr="001261BE">
        <w:rPr>
          <w:rFonts w:ascii="Times New Roman" w:eastAsia="Times New Roman" w:hAnsi="Times New Roman"/>
          <w:sz w:val="24"/>
          <w:szCs w:val="24"/>
          <w:lang w:val="ru-RU"/>
        </w:rPr>
        <w:t>Наблюдается положительная динамика результативности участия обучающихся 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конкурсах</w:t>
      </w:r>
      <w:r w:rsidRPr="001261BE">
        <w:rPr>
          <w:rFonts w:ascii="Times New Roman" w:eastAsia="Times New Roman" w:hAnsi="Times New Roman"/>
          <w:spacing w:val="-4"/>
          <w:sz w:val="24"/>
          <w:szCs w:val="24"/>
          <w:lang w:val="ru-RU"/>
        </w:rPr>
        <w:t xml:space="preserve"> </w:t>
      </w:r>
      <w:r w:rsidRPr="001261BE">
        <w:rPr>
          <w:rFonts w:ascii="Times New Roman" w:eastAsia="Times New Roman" w:hAnsi="Times New Roman"/>
          <w:sz w:val="24"/>
          <w:szCs w:val="24"/>
          <w:lang w:val="ru-RU"/>
        </w:rPr>
        <w:t>и</w:t>
      </w:r>
      <w:r w:rsidRPr="001261BE">
        <w:rPr>
          <w:rFonts w:ascii="Times New Roman" w:eastAsia="Times New Roman" w:hAnsi="Times New Roman"/>
          <w:spacing w:val="3"/>
          <w:sz w:val="24"/>
          <w:szCs w:val="24"/>
          <w:lang w:val="ru-RU"/>
        </w:rPr>
        <w:t xml:space="preserve"> </w:t>
      </w:r>
      <w:r w:rsidRPr="001261BE">
        <w:rPr>
          <w:rFonts w:ascii="Times New Roman" w:eastAsia="Times New Roman" w:hAnsi="Times New Roman"/>
          <w:sz w:val="24"/>
          <w:szCs w:val="24"/>
          <w:lang w:val="ru-RU"/>
        </w:rPr>
        <w:t>фестивалях</w:t>
      </w:r>
      <w:r w:rsidRPr="001261BE">
        <w:rPr>
          <w:rFonts w:ascii="Times New Roman" w:eastAsia="Times New Roman" w:hAnsi="Times New Roman"/>
          <w:spacing w:val="-3"/>
          <w:sz w:val="24"/>
          <w:szCs w:val="24"/>
          <w:lang w:val="ru-RU"/>
        </w:rPr>
        <w:t xml:space="preserve"> </w:t>
      </w:r>
      <w:r w:rsidRPr="001261BE">
        <w:rPr>
          <w:rFonts w:ascii="Times New Roman" w:eastAsia="Times New Roman" w:hAnsi="Times New Roman"/>
          <w:sz w:val="24"/>
          <w:szCs w:val="24"/>
          <w:lang w:val="ru-RU"/>
        </w:rPr>
        <w:t>различного</w:t>
      </w:r>
      <w:r w:rsidRPr="001261BE">
        <w:rPr>
          <w:rFonts w:ascii="Times New Roman" w:eastAsia="Times New Roman" w:hAnsi="Times New Roman"/>
          <w:spacing w:val="6"/>
          <w:sz w:val="24"/>
          <w:szCs w:val="24"/>
          <w:lang w:val="ru-RU"/>
        </w:rPr>
        <w:t xml:space="preserve"> </w:t>
      </w:r>
      <w:r w:rsidRPr="001261BE">
        <w:rPr>
          <w:rFonts w:ascii="Times New Roman" w:eastAsia="Times New Roman" w:hAnsi="Times New Roman"/>
          <w:sz w:val="24"/>
          <w:szCs w:val="24"/>
          <w:lang w:val="ru-RU"/>
        </w:rPr>
        <w:t>уровня.</w:t>
      </w:r>
    </w:p>
    <w:p w:rsidR="000216CC" w:rsidRPr="001261BE" w:rsidRDefault="000216CC" w:rsidP="004059C4">
      <w:pPr>
        <w:widowControl w:val="0"/>
        <w:autoSpaceDE w:val="0"/>
        <w:autoSpaceDN w:val="0"/>
        <w:spacing w:before="192" w:after="0" w:line="276" w:lineRule="auto"/>
        <w:jc w:val="both"/>
        <w:outlineLvl w:val="0"/>
        <w:rPr>
          <w:rFonts w:ascii="Times New Roman" w:eastAsia="Times New Roman" w:hAnsi="Times New Roman"/>
          <w:b/>
          <w:bCs/>
          <w:sz w:val="24"/>
          <w:szCs w:val="24"/>
          <w:lang w:val="ru-RU"/>
        </w:rPr>
      </w:pPr>
      <w:r w:rsidRPr="001261BE">
        <w:rPr>
          <w:rFonts w:ascii="Times New Roman" w:eastAsia="Times New Roman" w:hAnsi="Times New Roman"/>
          <w:b/>
          <w:bCs/>
          <w:sz w:val="24"/>
          <w:szCs w:val="24"/>
          <w:lang w:val="ru-RU"/>
        </w:rPr>
        <w:t>Результаты</w:t>
      </w:r>
      <w:r w:rsidRPr="001261BE">
        <w:rPr>
          <w:rFonts w:ascii="Times New Roman" w:eastAsia="Times New Roman" w:hAnsi="Times New Roman"/>
          <w:b/>
          <w:bCs/>
          <w:spacing w:val="-1"/>
          <w:sz w:val="24"/>
          <w:szCs w:val="24"/>
          <w:lang w:val="ru-RU"/>
        </w:rPr>
        <w:t xml:space="preserve"> </w:t>
      </w:r>
      <w:r w:rsidRPr="001261BE">
        <w:rPr>
          <w:rFonts w:ascii="Times New Roman" w:eastAsia="Times New Roman" w:hAnsi="Times New Roman"/>
          <w:b/>
          <w:bCs/>
          <w:sz w:val="24"/>
          <w:szCs w:val="24"/>
          <w:lang w:val="ru-RU"/>
        </w:rPr>
        <w:t>участия</w:t>
      </w:r>
      <w:r w:rsidRPr="001261BE">
        <w:rPr>
          <w:rFonts w:ascii="Times New Roman" w:eastAsia="Times New Roman" w:hAnsi="Times New Roman"/>
          <w:b/>
          <w:bCs/>
          <w:spacing w:val="-5"/>
          <w:sz w:val="24"/>
          <w:szCs w:val="24"/>
          <w:lang w:val="ru-RU"/>
        </w:rPr>
        <w:t xml:space="preserve"> </w:t>
      </w:r>
      <w:r w:rsidRPr="001261BE">
        <w:rPr>
          <w:rFonts w:ascii="Times New Roman" w:eastAsia="Times New Roman" w:hAnsi="Times New Roman"/>
          <w:b/>
          <w:bCs/>
          <w:sz w:val="24"/>
          <w:szCs w:val="24"/>
          <w:lang w:val="ru-RU"/>
        </w:rPr>
        <w:t>педагогов</w:t>
      </w:r>
      <w:r w:rsidRPr="001261BE">
        <w:rPr>
          <w:rFonts w:ascii="Times New Roman" w:eastAsia="Times New Roman" w:hAnsi="Times New Roman"/>
          <w:b/>
          <w:bCs/>
          <w:spacing w:val="-6"/>
          <w:sz w:val="24"/>
          <w:szCs w:val="24"/>
          <w:lang w:val="ru-RU"/>
        </w:rPr>
        <w:t xml:space="preserve"> </w:t>
      </w:r>
      <w:r w:rsidRPr="001261BE">
        <w:rPr>
          <w:rFonts w:ascii="Times New Roman" w:eastAsia="Times New Roman" w:hAnsi="Times New Roman"/>
          <w:b/>
          <w:bCs/>
          <w:sz w:val="24"/>
          <w:szCs w:val="24"/>
          <w:lang w:val="ru-RU"/>
        </w:rPr>
        <w:t>школы</w:t>
      </w:r>
      <w:r w:rsidRPr="001261BE">
        <w:rPr>
          <w:rFonts w:ascii="Times New Roman" w:eastAsia="Times New Roman" w:hAnsi="Times New Roman"/>
          <w:b/>
          <w:bCs/>
          <w:spacing w:val="59"/>
          <w:sz w:val="24"/>
          <w:szCs w:val="24"/>
          <w:lang w:val="ru-RU"/>
        </w:rPr>
        <w:t xml:space="preserve"> </w:t>
      </w:r>
      <w:r w:rsidRPr="001261BE">
        <w:rPr>
          <w:rFonts w:ascii="Times New Roman" w:eastAsia="Times New Roman" w:hAnsi="Times New Roman"/>
          <w:b/>
          <w:bCs/>
          <w:sz w:val="24"/>
          <w:szCs w:val="24"/>
          <w:lang w:val="ru-RU"/>
        </w:rPr>
        <w:t>в</w:t>
      </w:r>
      <w:r w:rsidRPr="001261BE">
        <w:rPr>
          <w:rFonts w:ascii="Times New Roman" w:eastAsia="Times New Roman" w:hAnsi="Times New Roman"/>
          <w:b/>
          <w:bCs/>
          <w:spacing w:val="-1"/>
          <w:sz w:val="24"/>
          <w:szCs w:val="24"/>
          <w:lang w:val="ru-RU"/>
        </w:rPr>
        <w:t xml:space="preserve"> </w:t>
      </w:r>
      <w:r w:rsidRPr="001261BE">
        <w:rPr>
          <w:rFonts w:ascii="Times New Roman" w:eastAsia="Times New Roman" w:hAnsi="Times New Roman"/>
          <w:b/>
          <w:bCs/>
          <w:sz w:val="24"/>
          <w:szCs w:val="24"/>
          <w:lang w:val="ru-RU"/>
        </w:rPr>
        <w:t>профессиональных</w:t>
      </w:r>
      <w:r w:rsidRPr="001261BE">
        <w:rPr>
          <w:rFonts w:ascii="Times New Roman" w:eastAsia="Times New Roman" w:hAnsi="Times New Roman"/>
          <w:b/>
          <w:bCs/>
          <w:spacing w:val="-5"/>
          <w:sz w:val="24"/>
          <w:szCs w:val="24"/>
          <w:lang w:val="ru-RU"/>
        </w:rPr>
        <w:t xml:space="preserve"> </w:t>
      </w:r>
      <w:r w:rsidRPr="001261BE">
        <w:rPr>
          <w:rFonts w:ascii="Times New Roman" w:eastAsia="Times New Roman" w:hAnsi="Times New Roman"/>
          <w:b/>
          <w:bCs/>
          <w:sz w:val="24"/>
          <w:szCs w:val="24"/>
          <w:lang w:val="ru-RU"/>
        </w:rPr>
        <w:t>мероприятиях</w:t>
      </w:r>
    </w:p>
    <w:p w:rsidR="000216CC" w:rsidRPr="001261BE" w:rsidRDefault="000216CC" w:rsidP="00125CA6">
      <w:pPr>
        <w:widowControl w:val="0"/>
        <w:autoSpaceDE w:val="0"/>
        <w:autoSpaceDN w:val="0"/>
        <w:spacing w:before="1" w:after="0" w:line="276" w:lineRule="auto"/>
        <w:ind w:right="-471" w:firstLine="567"/>
        <w:jc w:val="both"/>
        <w:rPr>
          <w:rFonts w:ascii="Times New Roman" w:eastAsia="Times New Roman" w:hAnsi="Times New Roman"/>
          <w:sz w:val="24"/>
          <w:szCs w:val="24"/>
          <w:lang w:val="ru-RU"/>
        </w:rPr>
      </w:pPr>
      <w:r w:rsidRPr="001261BE">
        <w:rPr>
          <w:rFonts w:ascii="Times New Roman" w:eastAsia="Times New Roman" w:hAnsi="Times New Roman"/>
          <w:sz w:val="24"/>
          <w:szCs w:val="24"/>
          <w:lang w:val="ru-RU"/>
        </w:rPr>
        <w:t>Участие</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педагогов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школы</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2023-2024</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учебном</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году</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профессиональных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конкурсах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w:t>
      </w:r>
      <w:r w:rsidR="00125CA6">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мероприятиях</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по</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презентации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педагогического</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опыта</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мастерства</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незначительно</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снизилось. В течение учебного года педагоги школы принимали участие 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мероприятиях</w:t>
      </w:r>
      <w:r w:rsidRPr="001261BE">
        <w:rPr>
          <w:rFonts w:ascii="Times New Roman" w:eastAsia="Times New Roman" w:hAnsi="Times New Roman"/>
          <w:spacing w:val="-5"/>
          <w:sz w:val="24"/>
          <w:szCs w:val="24"/>
          <w:lang w:val="ru-RU"/>
        </w:rPr>
        <w:t xml:space="preserve"> </w:t>
      </w:r>
      <w:r w:rsidRPr="001261BE">
        <w:rPr>
          <w:rFonts w:ascii="Times New Roman" w:eastAsia="Times New Roman" w:hAnsi="Times New Roman"/>
          <w:sz w:val="24"/>
          <w:szCs w:val="24"/>
          <w:lang w:val="ru-RU"/>
        </w:rPr>
        <w:t>и</w:t>
      </w:r>
      <w:r w:rsidRPr="001261BE">
        <w:rPr>
          <w:rFonts w:ascii="Times New Roman" w:eastAsia="Times New Roman" w:hAnsi="Times New Roman"/>
          <w:spacing w:val="2"/>
          <w:sz w:val="24"/>
          <w:szCs w:val="24"/>
          <w:lang w:val="ru-RU"/>
        </w:rPr>
        <w:t xml:space="preserve"> </w:t>
      </w:r>
      <w:r w:rsidRPr="001261BE">
        <w:rPr>
          <w:rFonts w:ascii="Times New Roman" w:eastAsia="Times New Roman" w:hAnsi="Times New Roman"/>
          <w:sz w:val="24"/>
          <w:szCs w:val="24"/>
          <w:lang w:val="ru-RU"/>
        </w:rPr>
        <w:t>конкурсах</w:t>
      </w:r>
      <w:r w:rsidRPr="001261BE">
        <w:rPr>
          <w:rFonts w:ascii="Times New Roman" w:eastAsia="Times New Roman" w:hAnsi="Times New Roman"/>
          <w:spacing w:val="-3"/>
          <w:sz w:val="24"/>
          <w:szCs w:val="24"/>
          <w:lang w:val="ru-RU"/>
        </w:rPr>
        <w:t xml:space="preserve"> </w:t>
      </w:r>
      <w:r w:rsidRPr="001261BE">
        <w:rPr>
          <w:rFonts w:ascii="Times New Roman" w:eastAsia="Times New Roman" w:hAnsi="Times New Roman"/>
          <w:sz w:val="24"/>
          <w:szCs w:val="24"/>
          <w:lang w:val="ru-RU"/>
        </w:rPr>
        <w:t>различного уровня,</w:t>
      </w:r>
      <w:r w:rsidRPr="001261BE">
        <w:rPr>
          <w:rFonts w:ascii="Times New Roman" w:eastAsia="Times New Roman" w:hAnsi="Times New Roman"/>
          <w:spacing w:val="-3"/>
          <w:sz w:val="24"/>
          <w:szCs w:val="24"/>
          <w:lang w:val="ru-RU"/>
        </w:rPr>
        <w:t xml:space="preserve"> </w:t>
      </w:r>
      <w:r w:rsidRPr="001261BE">
        <w:rPr>
          <w:rFonts w:ascii="Times New Roman" w:eastAsia="Times New Roman" w:hAnsi="Times New Roman"/>
          <w:sz w:val="24"/>
          <w:szCs w:val="24"/>
          <w:lang w:val="ru-RU"/>
        </w:rPr>
        <w:t>выступали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на</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педагогических</w:t>
      </w:r>
      <w:r w:rsidRPr="001261BE">
        <w:rPr>
          <w:rFonts w:ascii="Times New Roman" w:eastAsia="Times New Roman" w:hAnsi="Times New Roman"/>
          <w:spacing w:val="-5"/>
          <w:sz w:val="24"/>
          <w:szCs w:val="24"/>
          <w:lang w:val="ru-RU"/>
        </w:rPr>
        <w:t xml:space="preserve"> </w:t>
      </w:r>
      <w:r w:rsidRPr="001261BE">
        <w:rPr>
          <w:rFonts w:ascii="Times New Roman" w:eastAsia="Times New Roman" w:hAnsi="Times New Roman"/>
          <w:sz w:val="24"/>
          <w:szCs w:val="24"/>
          <w:lang w:val="ru-RU"/>
        </w:rPr>
        <w:t>советах:</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59"/>
        <w:gridCol w:w="2554"/>
        <w:gridCol w:w="3285"/>
      </w:tblGrid>
      <w:tr w:rsidR="001261BE" w:rsidRPr="000978BC" w:rsidTr="00125CA6">
        <w:trPr>
          <w:trHeight w:val="551"/>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363"/>
              <w:jc w:val="both"/>
              <w:rPr>
                <w:rFonts w:ascii="Times New Roman" w:eastAsia="Times New Roman" w:hAnsi="Times New Roman" w:cs="Times New Roman"/>
                <w:b/>
              </w:rPr>
            </w:pPr>
            <w:r w:rsidRPr="000978BC">
              <w:rPr>
                <w:rFonts w:ascii="Times New Roman" w:eastAsia="Times New Roman" w:hAnsi="Times New Roman"/>
                <w:b/>
              </w:rPr>
              <w:t>Мероприятие</w:t>
            </w:r>
          </w:p>
        </w:tc>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91" w:right="186"/>
              <w:jc w:val="both"/>
              <w:rPr>
                <w:rFonts w:ascii="Times New Roman" w:eastAsia="Times New Roman" w:hAnsi="Times New Roman" w:cs="Times New Roman"/>
                <w:b/>
              </w:rPr>
            </w:pPr>
            <w:r w:rsidRPr="000978BC">
              <w:rPr>
                <w:rFonts w:ascii="Times New Roman" w:eastAsia="Times New Roman" w:hAnsi="Times New Roman"/>
                <w:b/>
              </w:rPr>
              <w:t>Ф.И.О.</w:t>
            </w:r>
            <w:r w:rsidRPr="000978BC">
              <w:rPr>
                <w:rFonts w:ascii="Times New Roman" w:eastAsia="Times New Roman" w:hAnsi="Times New Roman"/>
                <w:b/>
                <w:spacing w:val="-4"/>
              </w:rPr>
              <w:t xml:space="preserve"> </w:t>
            </w:r>
            <w:r w:rsidRPr="000978BC">
              <w:rPr>
                <w:rFonts w:ascii="Times New Roman" w:eastAsia="Times New Roman" w:hAnsi="Times New Roman"/>
                <w:b/>
              </w:rPr>
              <w:t>преподавателя</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2"/>
              <w:jc w:val="both"/>
              <w:rPr>
                <w:rFonts w:ascii="Times New Roman" w:eastAsia="Times New Roman" w:hAnsi="Times New Roman" w:cs="Times New Roman"/>
                <w:b/>
              </w:rPr>
            </w:pPr>
            <w:r w:rsidRPr="000978BC">
              <w:rPr>
                <w:rFonts w:ascii="Times New Roman" w:eastAsia="Times New Roman" w:hAnsi="Times New Roman"/>
                <w:b/>
              </w:rPr>
              <w:t>Результат</w:t>
            </w:r>
          </w:p>
        </w:tc>
      </w:tr>
      <w:tr w:rsidR="001261BE" w:rsidRPr="000978BC" w:rsidTr="00125CA6">
        <w:trPr>
          <w:trHeight w:val="1358"/>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tabs>
                <w:tab w:val="left" w:pos="1807"/>
                <w:tab w:val="left" w:pos="2373"/>
              </w:tabs>
              <w:autoSpaceDE w:val="0"/>
              <w:autoSpaceDN w:val="0"/>
              <w:spacing w:after="0" w:line="276" w:lineRule="auto"/>
              <w:ind w:left="110"/>
              <w:jc w:val="both"/>
              <w:rPr>
                <w:rFonts w:ascii="Times New Roman" w:eastAsia="Times New Roman" w:hAnsi="Times New Roman"/>
                <w:lang w:val="ru-RU"/>
              </w:rPr>
            </w:pPr>
            <w:r w:rsidRPr="000978BC">
              <w:rPr>
                <w:rFonts w:ascii="Times New Roman" w:eastAsia="Times New Roman" w:hAnsi="Times New Roman"/>
                <w:lang w:val="ru-RU"/>
              </w:rPr>
              <w:t>Выступление</w:t>
            </w:r>
            <w:r w:rsidRPr="000978BC">
              <w:rPr>
                <w:rFonts w:ascii="Times New Roman" w:eastAsia="Times New Roman" w:hAnsi="Times New Roman"/>
                <w:lang w:val="ru-RU"/>
              </w:rPr>
              <w:tab/>
              <w:t>на</w:t>
            </w:r>
            <w:r w:rsidRPr="000978BC">
              <w:rPr>
                <w:rFonts w:ascii="Times New Roman" w:eastAsia="Times New Roman" w:hAnsi="Times New Roman"/>
                <w:lang w:val="ru-RU"/>
              </w:rPr>
              <w:tab/>
            </w:r>
            <w:proofErr w:type="gramStart"/>
            <w:r w:rsidRPr="000978BC">
              <w:rPr>
                <w:rFonts w:ascii="Times New Roman" w:eastAsia="Times New Roman" w:hAnsi="Times New Roman"/>
                <w:lang w:val="ru-RU"/>
              </w:rPr>
              <w:t>педагогическом</w:t>
            </w:r>
            <w:proofErr w:type="gramEnd"/>
          </w:p>
          <w:p w:rsidR="000216CC" w:rsidRPr="000978BC" w:rsidRDefault="000216CC" w:rsidP="00635AAA">
            <w:pPr>
              <w:widowControl w:val="0"/>
              <w:autoSpaceDE w:val="0"/>
              <w:autoSpaceDN w:val="0"/>
              <w:spacing w:after="0" w:line="276" w:lineRule="auto"/>
              <w:jc w:val="both"/>
              <w:rPr>
                <w:rFonts w:ascii="Times New Roman" w:eastAsia="Times New Roman" w:hAnsi="Times New Roman" w:cs="Times New Roman"/>
                <w:lang w:val="ru-RU"/>
              </w:rPr>
            </w:pPr>
            <w:proofErr w:type="gramStart"/>
            <w:r w:rsidRPr="000978BC">
              <w:rPr>
                <w:rFonts w:ascii="Times New Roman" w:eastAsia="Times New Roman" w:hAnsi="Times New Roman"/>
                <w:lang w:val="ru-RU"/>
              </w:rPr>
              <w:t>совете</w:t>
            </w:r>
            <w:proofErr w:type="gramEnd"/>
            <w:r w:rsidRPr="000978BC">
              <w:rPr>
                <w:rFonts w:ascii="Times New Roman" w:eastAsia="Times New Roman" w:hAnsi="Times New Roman"/>
                <w:lang w:val="ru-RU"/>
              </w:rPr>
              <w:t>:</w:t>
            </w:r>
            <w:r w:rsidRPr="000978BC">
              <w:rPr>
                <w:rFonts w:ascii="Times New Roman" w:eastAsia="Times New Roman" w:hAnsi="Times New Roman"/>
                <w:lang w:val="ru-RU"/>
              </w:rPr>
              <w:tab/>
              <w:t>«</w:t>
            </w:r>
            <w:r w:rsidRPr="000978BC">
              <w:rPr>
                <w:rFonts w:ascii="Times New Roman" w:hAnsi="Times New Roman"/>
                <w:bCs/>
                <w:lang w:val="ru-RU" w:eastAsia="ru-RU"/>
              </w:rPr>
              <w:t>Организация  учебно-воспитательной деятельности школы: вызовы, потенциальные возможности, задачи»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91" w:right="175"/>
              <w:jc w:val="both"/>
              <w:rPr>
                <w:rFonts w:ascii="Times New Roman" w:eastAsia="Times New Roman" w:hAnsi="Times New Roman"/>
                <w:lang w:val="ru-RU"/>
              </w:rPr>
            </w:pPr>
            <w:r w:rsidRPr="000978BC">
              <w:rPr>
                <w:rFonts w:ascii="Times New Roman" w:eastAsia="Times New Roman" w:hAnsi="Times New Roman"/>
                <w:lang w:val="ru-RU"/>
              </w:rPr>
              <w:t>Директор</w:t>
            </w:r>
          </w:p>
          <w:p w:rsidR="000216CC" w:rsidRPr="000978BC" w:rsidRDefault="000216CC" w:rsidP="00635AAA">
            <w:pPr>
              <w:widowControl w:val="0"/>
              <w:autoSpaceDE w:val="0"/>
              <w:autoSpaceDN w:val="0"/>
              <w:spacing w:after="0" w:line="276" w:lineRule="auto"/>
              <w:ind w:left="191" w:right="178"/>
              <w:jc w:val="both"/>
              <w:rPr>
                <w:rFonts w:ascii="Times New Roman" w:eastAsia="Times New Roman" w:hAnsi="Times New Roman"/>
                <w:lang w:val="ru-RU"/>
              </w:rPr>
            </w:pPr>
            <w:r w:rsidRPr="000978BC">
              <w:rPr>
                <w:rFonts w:ascii="Times New Roman" w:eastAsia="Times New Roman" w:hAnsi="Times New Roman"/>
                <w:lang w:val="ru-RU"/>
              </w:rPr>
              <w:t>Учитель</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физики</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и</w:t>
            </w:r>
          </w:p>
          <w:p w:rsidR="000216CC" w:rsidRPr="000978BC" w:rsidRDefault="000216CC" w:rsidP="00635AAA">
            <w:pPr>
              <w:widowControl w:val="0"/>
              <w:autoSpaceDE w:val="0"/>
              <w:autoSpaceDN w:val="0"/>
              <w:spacing w:after="0" w:line="276" w:lineRule="auto"/>
              <w:ind w:left="191" w:right="181"/>
              <w:jc w:val="both"/>
              <w:rPr>
                <w:rFonts w:ascii="Times New Roman" w:eastAsia="Times New Roman" w:hAnsi="Times New Roman" w:cs="Times New Roman"/>
                <w:lang w:val="ru-RU"/>
              </w:rPr>
            </w:pPr>
            <w:r w:rsidRPr="000978BC">
              <w:rPr>
                <w:rFonts w:ascii="Times New Roman" w:eastAsia="Times New Roman" w:hAnsi="Times New Roman"/>
                <w:lang w:val="ru-RU"/>
              </w:rPr>
              <w:t>математики</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004"/>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tabs>
                <w:tab w:val="left" w:pos="1807"/>
                <w:tab w:val="left" w:pos="2373"/>
              </w:tabs>
              <w:autoSpaceDE w:val="0"/>
              <w:autoSpaceDN w:val="0"/>
              <w:spacing w:after="0" w:line="276" w:lineRule="auto"/>
              <w:ind w:left="110"/>
              <w:jc w:val="both"/>
              <w:rPr>
                <w:rFonts w:ascii="Times New Roman" w:eastAsia="Times New Roman" w:hAnsi="Times New Roman" w:cs="Times New Roman"/>
                <w:lang w:val="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Развитие профориентационной деятельности в общеобразовательной  организации.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358"/>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10"/>
              <w:jc w:val="both"/>
              <w:rPr>
                <w:rFonts w:ascii="Times New Roman" w:eastAsia="Calibri" w:hAnsi="Times New Roman" w:cs="Times New Roman"/>
                <w:lang w:val="ru-RU"/>
              </w:rPr>
            </w:pPr>
            <w:r w:rsidRPr="000978BC">
              <w:rPr>
                <w:rFonts w:ascii="Times New Roman" w:hAnsi="Times New Roman"/>
                <w:lang w:val="ru-RU"/>
              </w:rPr>
              <w:lastRenderedPageBreak/>
              <w:t>Выступление на педагогическом совете Воспитание культуры здорового образа жизни и профилактика заболеваний обучающихся.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552"/>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before="3" w:after="0" w:line="276" w:lineRule="auto"/>
              <w:ind w:left="110"/>
              <w:jc w:val="both"/>
              <w:rPr>
                <w:rFonts w:ascii="Times New Roman" w:eastAsia="Times New Roman" w:hAnsi="Times New Roman" w:cs="Times New Roman"/>
                <w:lang w:val="ru-RU"/>
              </w:rPr>
            </w:pPr>
            <w:r w:rsidRPr="000978BC">
              <w:rPr>
                <w:rFonts w:ascii="Times New Roman" w:hAnsi="Times New Roman"/>
                <w:lang w:val="ru-RU"/>
              </w:rPr>
              <w:t>Районные Рождественские чтения  «Духовно-нравственное воспитание в условиях современных вызовов»</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316" w:right="302" w:hanging="8"/>
              <w:jc w:val="both"/>
              <w:rPr>
                <w:rFonts w:ascii="Times New Roman" w:eastAsia="Times New Roman" w:hAnsi="Times New Roman" w:cs="Times New Roman"/>
                <w:lang w:val="ru-RU"/>
              </w:rPr>
            </w:pPr>
            <w:r w:rsidRPr="000978BC">
              <w:rPr>
                <w:rFonts w:ascii="Times New Roman" w:eastAsia="Times New Roman" w:hAnsi="Times New Roman"/>
                <w:lang w:val="ru-RU"/>
              </w:rPr>
              <w:t>Учитель истории,</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обществознания,</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иностранного</w:t>
            </w:r>
            <w:r w:rsidRPr="000978BC">
              <w:rPr>
                <w:rFonts w:ascii="Times New Roman" w:eastAsia="Times New Roman" w:hAnsi="Times New Roman"/>
                <w:spacing w:val="-4"/>
                <w:lang w:val="ru-RU"/>
              </w:rPr>
              <w:t xml:space="preserve"> </w:t>
            </w:r>
            <w:r w:rsidRPr="000978BC">
              <w:rPr>
                <w:rFonts w:ascii="Times New Roman" w:eastAsia="Times New Roman" w:hAnsi="Times New Roman"/>
                <w:lang w:val="ru-RU"/>
              </w:rPr>
              <w:t>языка</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5"/>
              <w:jc w:val="both"/>
              <w:rPr>
                <w:rFonts w:ascii="Times New Roman" w:eastAsia="Times New Roman" w:hAnsi="Times New Roman" w:cs="Times New Roman"/>
              </w:rPr>
            </w:pPr>
            <w:r w:rsidRPr="000978BC">
              <w:rPr>
                <w:rFonts w:ascii="Times New Roman" w:eastAsia="Times New Roman" w:hAnsi="Times New Roman"/>
              </w:rPr>
              <w:t>Участие</w:t>
            </w:r>
          </w:p>
        </w:tc>
      </w:tr>
      <w:tr w:rsidR="001261BE" w:rsidRPr="000978BC" w:rsidTr="00125CA6">
        <w:trPr>
          <w:trHeight w:val="1934"/>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10"/>
              <w:jc w:val="both"/>
              <w:rPr>
                <w:rFonts w:ascii="Times New Roman" w:eastAsia="Calibri" w:hAnsi="Times New Roman"/>
                <w:lang w:val="ru-RU"/>
              </w:rPr>
            </w:pPr>
            <w:r w:rsidRPr="000978BC">
              <w:rPr>
                <w:rFonts w:ascii="Times New Roman" w:hAnsi="Times New Roman"/>
                <w:lang w:val="ru-RU"/>
              </w:rPr>
              <w:t>Выступление на педагогическом совете Воспитание культуры здорового образа жизни и профилактика заболеваний обучающихся.</w:t>
            </w:r>
          </w:p>
          <w:p w:rsidR="000216CC" w:rsidRPr="000978BC" w:rsidRDefault="000216CC" w:rsidP="00635AAA">
            <w:pPr>
              <w:widowControl w:val="0"/>
              <w:autoSpaceDE w:val="0"/>
              <w:autoSpaceDN w:val="0"/>
              <w:spacing w:after="0" w:line="276" w:lineRule="auto"/>
              <w:ind w:left="110"/>
              <w:jc w:val="both"/>
              <w:rPr>
                <w:rFonts w:ascii="Times New Roman" w:eastAsia="Times New Roman" w:hAnsi="Times New Roman" w:cs="Times New Roman"/>
                <w:lang w:val="ru-RU"/>
              </w:rPr>
            </w:pPr>
            <w:r w:rsidRPr="000978BC">
              <w:rPr>
                <w:rFonts w:ascii="Times New Roman" w:hAnsi="Times New Roman"/>
                <w:lang w:val="ru-RU"/>
              </w:rPr>
              <w:t xml:space="preserve">Организация учебной деятельности: основные критерии здоровьесберегающего урока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964"/>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bCs/>
                <w:lang w:val="ru-RU" w:eastAsia="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hAnsi="Times New Roman"/>
                <w:bCs/>
                <w:lang w:val="ru-RU" w:eastAsia="ru-RU"/>
              </w:rPr>
              <w:t xml:space="preserve"> Воспитание культуры здорового образа жизни и профилактика заболеваний обучающихся.</w:t>
            </w:r>
          </w:p>
          <w:p w:rsidR="000216CC" w:rsidRPr="000978BC" w:rsidRDefault="000216CC" w:rsidP="00635AAA">
            <w:pPr>
              <w:widowControl w:val="0"/>
              <w:autoSpaceDE w:val="0"/>
              <w:autoSpaceDN w:val="0"/>
              <w:spacing w:after="0" w:line="276" w:lineRule="auto"/>
              <w:ind w:left="110" w:right="312"/>
              <w:jc w:val="both"/>
              <w:rPr>
                <w:rFonts w:ascii="Times New Roman" w:eastAsia="Times New Roman" w:hAnsi="Times New Roman" w:cs="Times New Roman"/>
                <w:lang w:val="ru-RU"/>
              </w:rPr>
            </w:pPr>
            <w:r w:rsidRPr="000978BC">
              <w:rPr>
                <w:rFonts w:ascii="Times New Roman" w:hAnsi="Times New Roman"/>
                <w:lang w:val="ru-RU"/>
              </w:rPr>
              <w:t>Роль релаксационных упражнений для снятия   психоэмоционального напряжения  у детей  и взрослых</w:t>
            </w:r>
          </w:p>
        </w:tc>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125CA6" w:rsidP="00125CA6">
            <w:pPr>
              <w:widowControl w:val="0"/>
              <w:autoSpaceDE w:val="0"/>
              <w:autoSpaceDN w:val="0"/>
              <w:spacing w:after="0" w:line="276" w:lineRule="auto"/>
              <w:ind w:left="273" w:right="256"/>
              <w:jc w:val="both"/>
              <w:rPr>
                <w:rFonts w:ascii="Times New Roman" w:eastAsia="Times New Roman" w:hAnsi="Times New Roman" w:cs="Times New Roman"/>
              </w:rPr>
            </w:pPr>
            <w:r w:rsidRPr="000978BC">
              <w:rPr>
                <w:rFonts w:ascii="Times New Roman" w:eastAsia="Times New Roman" w:hAnsi="Times New Roman"/>
              </w:rPr>
              <w:t>Учитель</w:t>
            </w:r>
            <w:r w:rsidRPr="000978BC">
              <w:rPr>
                <w:rFonts w:ascii="Times New Roman" w:eastAsia="Times New Roman" w:hAnsi="Times New Roman"/>
                <w:lang w:val="ru-RU"/>
              </w:rPr>
              <w:t xml:space="preserve"> </w:t>
            </w:r>
            <w:r w:rsidR="000216CC" w:rsidRPr="000978BC">
              <w:rPr>
                <w:rFonts w:ascii="Times New Roman" w:eastAsia="Times New Roman" w:hAnsi="Times New Roman"/>
              </w:rPr>
              <w:t>физической</w:t>
            </w:r>
            <w:r w:rsidR="000216CC" w:rsidRPr="000978BC">
              <w:rPr>
                <w:rFonts w:ascii="Times New Roman" w:eastAsia="Times New Roman" w:hAnsi="Times New Roman"/>
                <w:spacing w:val="-57"/>
              </w:rPr>
              <w:t xml:space="preserve"> </w:t>
            </w:r>
            <w:r w:rsidR="000216CC" w:rsidRPr="000978BC">
              <w:rPr>
                <w:rFonts w:ascii="Times New Roman" w:eastAsia="Times New Roman" w:hAnsi="Times New Roman"/>
              </w:rPr>
              <w:t>культуры</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964"/>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10" w:right="312"/>
              <w:jc w:val="both"/>
              <w:rPr>
                <w:rFonts w:ascii="Times New Roman" w:eastAsia="Times New Roman" w:hAnsi="Times New Roman" w:cs="Times New Roman"/>
                <w:lang w:val="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Развитие профориентационной деятельности в общеобразовательной  организации.</w:t>
            </w:r>
            <w:r w:rsidRPr="000978BC">
              <w:rPr>
                <w:rFonts w:ascii="Times New Roman" w:hAnsi="Times New Roman"/>
                <w:lang w:val="ru-RU"/>
              </w:rPr>
              <w:t xml:space="preserve"> Организация предпрофильной подготовки в рамках учебного курса </w:t>
            </w:r>
          </w:p>
        </w:tc>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863" w:right="256" w:hanging="581"/>
              <w:jc w:val="both"/>
              <w:rPr>
                <w:rFonts w:ascii="Times New Roman" w:eastAsia="Times New Roman" w:hAnsi="Times New Roman" w:cs="Times New Roman"/>
              </w:rPr>
            </w:pPr>
            <w:r w:rsidRPr="000978BC">
              <w:rPr>
                <w:rFonts w:ascii="Times New Roman" w:eastAsia="Times New Roman" w:hAnsi="Times New Roman"/>
              </w:rPr>
              <w:t>Учитель биологии</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863"/>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bCs/>
                <w:lang w:val="ru-RU" w:eastAsia="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Воспитание культуры здорового образа жизни и профилактика заболеваний обучающихся.</w:t>
            </w:r>
          </w:p>
          <w:p w:rsidR="000216CC" w:rsidRPr="000978BC" w:rsidRDefault="000216CC" w:rsidP="00635AAA">
            <w:pPr>
              <w:widowControl w:val="0"/>
              <w:autoSpaceDE w:val="0"/>
              <w:autoSpaceDN w:val="0"/>
              <w:spacing w:after="0" w:line="276" w:lineRule="auto"/>
              <w:ind w:left="110" w:right="97"/>
              <w:jc w:val="both"/>
              <w:rPr>
                <w:rFonts w:ascii="Times New Roman" w:eastAsia="Times New Roman" w:hAnsi="Times New Roman" w:cs="Times New Roman"/>
                <w:lang w:val="ru-RU"/>
              </w:rPr>
            </w:pPr>
            <w:r w:rsidRPr="000978BC">
              <w:rPr>
                <w:rFonts w:ascii="Times New Roman" w:hAnsi="Times New Roman"/>
                <w:lang w:val="ru-RU"/>
              </w:rPr>
              <w:t xml:space="preserve">Воспитание ценностного отношения к  здоровому образу жизни и привитие интереса к физической культуре через реализацию трека «Орлёнок - спортсмен» программы  «Орлята России».  </w:t>
            </w:r>
          </w:p>
        </w:tc>
        <w:tc>
          <w:tcPr>
            <w:tcW w:w="0" w:type="auto"/>
            <w:tcBorders>
              <w:top w:val="single" w:sz="4" w:space="0" w:color="000000"/>
              <w:left w:val="single" w:sz="4" w:space="0" w:color="000000"/>
              <w:bottom w:val="single" w:sz="4" w:space="0" w:color="000000"/>
              <w:right w:val="single" w:sz="4" w:space="0" w:color="000000"/>
            </w:tcBorders>
          </w:tcPr>
          <w:p w:rsidR="000216CC" w:rsidRPr="000978BC" w:rsidRDefault="000216CC" w:rsidP="00635AAA">
            <w:pPr>
              <w:widowControl w:val="0"/>
              <w:autoSpaceDE w:val="0"/>
              <w:autoSpaceDN w:val="0"/>
              <w:spacing w:after="0" w:line="276" w:lineRule="auto"/>
              <w:jc w:val="both"/>
              <w:rPr>
                <w:rFonts w:ascii="Times New Roman" w:eastAsia="Times New Roman" w:hAnsi="Times New Roman"/>
                <w:lang w:val="ru-RU"/>
              </w:rPr>
            </w:pPr>
          </w:p>
          <w:p w:rsidR="000216CC" w:rsidRPr="000978BC" w:rsidRDefault="000216CC" w:rsidP="00635AAA">
            <w:pPr>
              <w:widowControl w:val="0"/>
              <w:autoSpaceDE w:val="0"/>
              <w:autoSpaceDN w:val="0"/>
              <w:spacing w:after="0" w:line="276" w:lineRule="auto"/>
              <w:jc w:val="both"/>
              <w:rPr>
                <w:rFonts w:ascii="Times New Roman" w:eastAsia="Times New Roman" w:hAnsi="Times New Roman"/>
                <w:lang w:val="ru-RU"/>
              </w:rPr>
            </w:pPr>
          </w:p>
          <w:p w:rsidR="000216CC" w:rsidRPr="000978BC" w:rsidRDefault="000216CC" w:rsidP="0079624A">
            <w:pPr>
              <w:widowControl w:val="0"/>
              <w:autoSpaceDE w:val="0"/>
              <w:autoSpaceDN w:val="0"/>
              <w:spacing w:after="0" w:line="276" w:lineRule="auto"/>
              <w:ind w:left="414" w:right="309"/>
              <w:jc w:val="both"/>
              <w:rPr>
                <w:rFonts w:ascii="Times New Roman" w:eastAsia="Times New Roman" w:hAnsi="Times New Roman" w:cs="Times New Roman"/>
              </w:rPr>
            </w:pPr>
            <w:r w:rsidRPr="000978BC">
              <w:rPr>
                <w:rFonts w:ascii="Times New Roman" w:eastAsia="Times New Roman" w:hAnsi="Times New Roman"/>
              </w:rPr>
              <w:t>Учитель начальных</w:t>
            </w:r>
            <w:r w:rsidRPr="000978BC">
              <w:rPr>
                <w:rFonts w:ascii="Times New Roman" w:eastAsia="Times New Roman" w:hAnsi="Times New Roman"/>
                <w:spacing w:val="-57"/>
              </w:rPr>
              <w:t xml:space="preserve"> </w:t>
            </w:r>
            <w:r w:rsidRPr="000978BC">
              <w:rPr>
                <w:rFonts w:ascii="Times New Roman" w:eastAsia="Times New Roman" w:hAnsi="Times New Roman"/>
              </w:rPr>
              <w:t>классов</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714"/>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825"/>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10" w:right="100"/>
              <w:jc w:val="both"/>
              <w:rPr>
                <w:rFonts w:ascii="Times New Roman" w:eastAsia="Times New Roman" w:hAnsi="Times New Roman"/>
                <w:spacing w:val="1"/>
                <w:lang w:val="ru-RU"/>
              </w:rPr>
            </w:pPr>
            <w:r w:rsidRPr="000978BC">
              <w:rPr>
                <w:rFonts w:ascii="Times New Roman" w:eastAsia="Times New Roman" w:hAnsi="Times New Roman"/>
                <w:lang w:val="ru-RU"/>
              </w:rPr>
              <w:lastRenderedPageBreak/>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Организация  учебно-воспитательной деятельности школы: вызовы, потенциальные возможности, задачи.</w:t>
            </w:r>
          </w:p>
          <w:p w:rsidR="000216CC" w:rsidRPr="000978BC" w:rsidRDefault="000216CC" w:rsidP="00635AAA">
            <w:pPr>
              <w:widowControl w:val="0"/>
              <w:autoSpaceDE w:val="0"/>
              <w:autoSpaceDN w:val="0"/>
              <w:spacing w:after="0" w:line="276" w:lineRule="auto"/>
              <w:ind w:left="110"/>
              <w:jc w:val="both"/>
              <w:rPr>
                <w:rFonts w:ascii="Times New Roman" w:eastAsia="Times New Roman" w:hAnsi="Times New Roman" w:cs="Times New Roman"/>
                <w:lang w:val="ru-RU"/>
              </w:rPr>
            </w:pPr>
            <w:r w:rsidRPr="000978BC">
              <w:rPr>
                <w:rFonts w:ascii="Times New Roman" w:hAnsi="Times New Roman"/>
                <w:lang w:val="ru-RU" w:eastAsia="ru-RU"/>
              </w:rPr>
              <w:t>Реализация  мероприятий Года педагога и наставника</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216CC" w:rsidRPr="000978BC" w:rsidRDefault="000216CC" w:rsidP="00125CA6">
            <w:pPr>
              <w:widowControl w:val="0"/>
              <w:autoSpaceDE w:val="0"/>
              <w:autoSpaceDN w:val="0"/>
              <w:spacing w:after="0" w:line="276" w:lineRule="auto"/>
              <w:ind w:left="273" w:right="309"/>
              <w:jc w:val="both"/>
              <w:rPr>
                <w:rFonts w:ascii="Times New Roman" w:eastAsia="Times New Roman" w:hAnsi="Times New Roman" w:cs="Times New Roman"/>
              </w:rPr>
            </w:pPr>
            <w:r w:rsidRPr="000978BC">
              <w:rPr>
                <w:rFonts w:ascii="Times New Roman" w:eastAsia="Times New Roman" w:hAnsi="Times New Roman"/>
              </w:rPr>
              <w:t>Учитель начальных</w:t>
            </w:r>
            <w:r w:rsidRPr="000978BC">
              <w:rPr>
                <w:rFonts w:ascii="Times New Roman" w:eastAsia="Times New Roman" w:hAnsi="Times New Roman"/>
                <w:spacing w:val="-57"/>
              </w:rPr>
              <w:t xml:space="preserve"> </w:t>
            </w:r>
            <w:r w:rsidRPr="000978BC">
              <w:rPr>
                <w:rFonts w:ascii="Times New Roman" w:eastAsia="Times New Roman" w:hAnsi="Times New Roman"/>
              </w:rPr>
              <w:t>классов</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738" w:right="694" w:hanging="34"/>
              <w:jc w:val="both"/>
              <w:rPr>
                <w:rFonts w:ascii="Times New Roman" w:eastAsia="Times New Roman" w:hAnsi="Times New Roman" w:cs="Times New Roman"/>
              </w:rPr>
            </w:pPr>
            <w:r w:rsidRPr="000978BC">
              <w:rPr>
                <w:rFonts w:ascii="Times New Roman" w:eastAsia="Times New Roman" w:hAnsi="Times New Roman"/>
                <w:spacing w:val="-1"/>
              </w:rPr>
              <w:t>Организация,</w:t>
            </w:r>
            <w:r w:rsidRPr="000978BC">
              <w:rPr>
                <w:rFonts w:ascii="Times New Roman" w:eastAsia="Times New Roman" w:hAnsi="Times New Roman"/>
                <w:spacing w:val="-57"/>
              </w:rPr>
              <w:t xml:space="preserve"> </w:t>
            </w:r>
            <w:r w:rsidRPr="000978BC">
              <w:rPr>
                <w:rFonts w:ascii="Times New Roman" w:eastAsia="Times New Roman" w:hAnsi="Times New Roman"/>
              </w:rPr>
              <w:t>выступление</w:t>
            </w:r>
          </w:p>
        </w:tc>
      </w:tr>
      <w:tr w:rsidR="001261BE" w:rsidRPr="000978BC" w:rsidTr="00125CA6">
        <w:trPr>
          <w:trHeight w:val="825"/>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bCs/>
                <w:lang w:val="ru-RU" w:eastAsia="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Развитие профориентационной деятельности в общеобразовательной  организации.</w:t>
            </w:r>
            <w:r w:rsidRPr="000978BC">
              <w:rPr>
                <w:rFonts w:ascii="Times New Roman" w:hAnsi="Times New Roman"/>
                <w:lang w:val="ru-RU"/>
              </w:rPr>
              <w:t xml:space="preserve"> Развитие профориентационной среды.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738" w:right="694" w:hanging="34"/>
              <w:jc w:val="both"/>
              <w:rPr>
                <w:rFonts w:ascii="Times New Roman" w:eastAsia="Times New Roman" w:hAnsi="Times New Roman" w:cs="Times New Roman"/>
                <w:spacing w:val="-1"/>
              </w:rPr>
            </w:pPr>
            <w:r w:rsidRPr="000978BC">
              <w:rPr>
                <w:rFonts w:ascii="Times New Roman" w:eastAsia="Times New Roman" w:hAnsi="Times New Roman"/>
                <w:spacing w:val="-1"/>
              </w:rPr>
              <w:t>Организация,</w:t>
            </w:r>
            <w:r w:rsidRPr="000978BC">
              <w:rPr>
                <w:rFonts w:ascii="Times New Roman" w:eastAsia="Times New Roman" w:hAnsi="Times New Roman"/>
                <w:spacing w:val="-57"/>
              </w:rPr>
              <w:t xml:space="preserve"> </w:t>
            </w:r>
            <w:r w:rsidRPr="000978BC">
              <w:rPr>
                <w:rFonts w:ascii="Times New Roman" w:eastAsia="Times New Roman" w:hAnsi="Times New Roman"/>
              </w:rPr>
              <w:t>выступление</w:t>
            </w:r>
          </w:p>
        </w:tc>
      </w:tr>
      <w:tr w:rsidR="001261BE" w:rsidRPr="000978BC" w:rsidTr="00125CA6">
        <w:trPr>
          <w:trHeight w:val="825"/>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bCs/>
                <w:lang w:val="ru-RU" w:eastAsia="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 xml:space="preserve">педагогическом </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Воспитание культуры здорового образа жизни и профилактика заболеваний обучающихся.</w:t>
            </w:r>
          </w:p>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bCs/>
                <w:lang w:val="ru-RU" w:eastAsia="ru-RU"/>
              </w:rPr>
            </w:pPr>
            <w:r w:rsidRPr="000978BC">
              <w:rPr>
                <w:rFonts w:ascii="Times New Roman" w:hAnsi="Times New Roman"/>
                <w:lang w:val="ru-RU"/>
              </w:rPr>
              <w:t>Формирование здорового образа жизни и укрепление здоровья школьников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738" w:right="694" w:hanging="34"/>
              <w:jc w:val="both"/>
              <w:rPr>
                <w:rFonts w:ascii="Times New Roman" w:eastAsia="Times New Roman" w:hAnsi="Times New Roman" w:cs="Times New Roman"/>
                <w:spacing w:val="-1"/>
              </w:rPr>
            </w:pPr>
            <w:r w:rsidRPr="000978BC">
              <w:rPr>
                <w:rFonts w:ascii="Times New Roman" w:eastAsia="Times New Roman" w:hAnsi="Times New Roman"/>
                <w:spacing w:val="-1"/>
              </w:rPr>
              <w:t>Организация,</w:t>
            </w:r>
            <w:r w:rsidRPr="000978BC">
              <w:rPr>
                <w:rFonts w:ascii="Times New Roman" w:eastAsia="Times New Roman" w:hAnsi="Times New Roman"/>
                <w:spacing w:val="-57"/>
              </w:rPr>
              <w:t xml:space="preserve"> </w:t>
            </w:r>
            <w:r w:rsidRPr="000978BC">
              <w:rPr>
                <w:rFonts w:ascii="Times New Roman" w:eastAsia="Times New Roman" w:hAnsi="Times New Roman"/>
              </w:rPr>
              <w:t>выступление</w:t>
            </w:r>
          </w:p>
        </w:tc>
      </w:tr>
      <w:tr w:rsidR="001261BE" w:rsidRPr="000978BC" w:rsidTr="00125CA6">
        <w:trPr>
          <w:trHeight w:val="825"/>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bCs/>
                <w:lang w:val="ru-RU" w:eastAsia="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 xml:space="preserve">педагогическом </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Воспитание культуры здорового образа жизни и профилактика заболеваний обучающихся.</w:t>
            </w:r>
          </w:p>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bCs/>
                <w:lang w:val="ru-RU" w:eastAsia="ru-RU"/>
              </w:rPr>
            </w:pPr>
            <w:r w:rsidRPr="000978BC">
              <w:rPr>
                <w:rFonts w:ascii="Times New Roman" w:hAnsi="Times New Roman"/>
                <w:bCs/>
                <w:lang w:val="ru-RU" w:eastAsia="ru-RU"/>
              </w:rPr>
              <w:t>Воспитание культуры здорового образа жизни и профилактика заболеваний обучающихся.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738" w:right="694" w:hanging="34"/>
              <w:jc w:val="both"/>
              <w:rPr>
                <w:rFonts w:ascii="Times New Roman" w:eastAsia="Times New Roman" w:hAnsi="Times New Roman" w:cs="Times New Roman"/>
                <w:spacing w:val="-1"/>
              </w:rPr>
            </w:pPr>
            <w:r w:rsidRPr="000978BC">
              <w:rPr>
                <w:rFonts w:ascii="Times New Roman" w:eastAsia="Times New Roman" w:hAnsi="Times New Roman"/>
                <w:spacing w:val="-1"/>
              </w:rPr>
              <w:t>Организация,</w:t>
            </w:r>
            <w:r w:rsidRPr="000978BC">
              <w:rPr>
                <w:rFonts w:ascii="Times New Roman" w:eastAsia="Times New Roman" w:hAnsi="Times New Roman"/>
                <w:spacing w:val="-57"/>
              </w:rPr>
              <w:t xml:space="preserve"> </w:t>
            </w:r>
            <w:r w:rsidRPr="000978BC">
              <w:rPr>
                <w:rFonts w:ascii="Times New Roman" w:eastAsia="Times New Roman" w:hAnsi="Times New Roman"/>
              </w:rPr>
              <w:t>выступление</w:t>
            </w:r>
          </w:p>
        </w:tc>
      </w:tr>
      <w:tr w:rsidR="001261BE" w:rsidRPr="000978BC" w:rsidTr="00125CA6">
        <w:trPr>
          <w:trHeight w:val="416"/>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110" w:right="100"/>
              <w:jc w:val="both"/>
              <w:rPr>
                <w:rFonts w:ascii="Times New Roman" w:eastAsia="Times New Roman" w:hAnsi="Times New Roman"/>
                <w:spacing w:val="1"/>
                <w:lang w:val="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Организация  учебно-воспитательной деятельности школы: вызовы, потенциальные возможности, задачи.</w:t>
            </w:r>
          </w:p>
          <w:p w:rsidR="000216CC" w:rsidRPr="000978BC" w:rsidRDefault="000216CC" w:rsidP="00635AAA">
            <w:pPr>
              <w:widowControl w:val="0"/>
              <w:autoSpaceDE w:val="0"/>
              <w:autoSpaceDN w:val="0"/>
              <w:spacing w:after="0" w:line="276" w:lineRule="auto"/>
              <w:ind w:left="110" w:right="100"/>
              <w:jc w:val="both"/>
              <w:rPr>
                <w:rFonts w:ascii="Times New Roman" w:eastAsia="Times New Roman" w:hAnsi="Times New Roman" w:cs="Times New Roman"/>
                <w:lang w:val="ru-RU"/>
              </w:rPr>
            </w:pPr>
            <w:r w:rsidRPr="000978BC">
              <w:rPr>
                <w:rFonts w:ascii="Times New Roman" w:hAnsi="Times New Roman"/>
                <w:lang w:val="ru-RU" w:eastAsia="ru-RU"/>
              </w:rPr>
              <w:t>Построение единой системы военно-патриотического воспитания</w:t>
            </w:r>
          </w:p>
        </w:tc>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508" w:right="425" w:hanging="72"/>
              <w:jc w:val="both"/>
              <w:rPr>
                <w:rFonts w:ascii="Times New Roman" w:eastAsia="Times New Roman" w:hAnsi="Times New Roman" w:cs="Times New Roman"/>
              </w:rPr>
            </w:pPr>
            <w:r w:rsidRPr="000978BC">
              <w:rPr>
                <w:rFonts w:ascii="Times New Roman" w:eastAsia="Times New Roman" w:hAnsi="Times New Roman"/>
              </w:rPr>
              <w:t>Учитель</w:t>
            </w:r>
            <w:r w:rsidRPr="000978BC">
              <w:rPr>
                <w:rFonts w:ascii="Times New Roman" w:eastAsia="Times New Roman" w:hAnsi="Times New Roman"/>
                <w:spacing w:val="-14"/>
              </w:rPr>
              <w:t xml:space="preserve"> </w:t>
            </w:r>
            <w:r w:rsidRPr="000978BC">
              <w:rPr>
                <w:rFonts w:ascii="Times New Roman" w:eastAsia="Times New Roman" w:hAnsi="Times New Roman"/>
              </w:rPr>
              <w:t>истории,</w:t>
            </w:r>
            <w:r w:rsidRPr="000978BC">
              <w:rPr>
                <w:rFonts w:ascii="Times New Roman" w:eastAsia="Times New Roman" w:hAnsi="Times New Roman"/>
                <w:spacing w:val="-57"/>
              </w:rPr>
              <w:t xml:space="preserve"> </w:t>
            </w:r>
            <w:r w:rsidRPr="000978BC">
              <w:rPr>
                <w:rFonts w:ascii="Times New Roman" w:eastAsia="Times New Roman" w:hAnsi="Times New Roman"/>
              </w:rPr>
              <w:t>обществознания</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377"/>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bCs/>
                <w:lang w:val="ru-RU" w:eastAsia="ru-RU"/>
              </w:rPr>
            </w:pPr>
            <w:r w:rsidRPr="000978BC">
              <w:rPr>
                <w:rFonts w:ascii="Times New Roman" w:eastAsia="Times New Roman" w:hAnsi="Times New Roman"/>
                <w:lang w:val="ru-RU"/>
              </w:rPr>
              <w:t>Выступление на педагогическом</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совете:</w:t>
            </w:r>
            <w:r w:rsidRPr="000978BC">
              <w:rPr>
                <w:rFonts w:ascii="Times New Roman" w:hAnsi="Times New Roman"/>
                <w:bCs/>
                <w:lang w:val="ru-RU" w:eastAsia="ru-RU"/>
              </w:rPr>
              <w:t xml:space="preserve"> Организация  учебно-воспитательной деятельности школы: вызовы, потенциальные возможности, задачи. </w:t>
            </w:r>
            <w:r w:rsidRPr="000978BC">
              <w:rPr>
                <w:rFonts w:ascii="Times New Roman" w:hAnsi="Times New Roman"/>
                <w:lang w:val="ru-RU" w:eastAsia="ru-RU"/>
              </w:rPr>
              <w:t xml:space="preserve">Система организации профессиональной организации </w:t>
            </w:r>
            <w:proofErr w:type="gramStart"/>
            <w:r w:rsidRPr="000978BC">
              <w:rPr>
                <w:rFonts w:ascii="Times New Roman" w:hAnsi="Times New Roman"/>
                <w:lang w:val="ru-RU" w:eastAsia="ru-RU"/>
              </w:rPr>
              <w:t>обучающихся</w:t>
            </w:r>
            <w:proofErr w:type="gramEnd"/>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282"/>
              <w:jc w:val="both"/>
              <w:rPr>
                <w:rFonts w:ascii="Times New Roman" w:eastAsia="Times New Roman" w:hAnsi="Times New Roman" w:cs="Times New Roman"/>
                <w:lang w:val="ru-RU"/>
              </w:rPr>
            </w:pPr>
            <w:r w:rsidRPr="000978BC">
              <w:rPr>
                <w:rFonts w:ascii="Times New Roman" w:eastAsia="Times New Roman" w:hAnsi="Times New Roman"/>
                <w:lang w:val="ru-RU"/>
              </w:rPr>
              <w:t>Учитель изобразительного искусства и технологии</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377"/>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bCs/>
                <w:lang w:val="ru-RU" w:eastAsia="ru-RU"/>
              </w:rPr>
            </w:pPr>
            <w:r w:rsidRPr="000978BC">
              <w:rPr>
                <w:rFonts w:ascii="Times New Roman" w:eastAsia="Times New Roman" w:hAnsi="Times New Roman"/>
                <w:lang w:val="ru-RU"/>
              </w:rPr>
              <w:lastRenderedPageBreak/>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Развитие профориентационной деятельности в общеобразовательной  организации.</w:t>
            </w:r>
            <w:r w:rsidRPr="000978BC">
              <w:rPr>
                <w:rFonts w:ascii="Times New Roman" w:hAnsi="Times New Roman"/>
                <w:lang w:val="ru-RU"/>
              </w:rPr>
              <w:t xml:space="preserve"> Развитие профориентационной среды.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104"/>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bCs/>
                <w:lang w:val="ru-RU" w:eastAsia="ru-RU"/>
              </w:rPr>
            </w:pPr>
            <w:r w:rsidRPr="000978BC">
              <w:rPr>
                <w:rFonts w:ascii="Times New Roman" w:eastAsia="Times New Roman" w:hAnsi="Times New Roman"/>
                <w:lang w:val="ru-RU"/>
              </w:rPr>
              <w:t>Выступление на педагогическом</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совете:</w:t>
            </w:r>
            <w:r w:rsidRPr="000978BC">
              <w:rPr>
                <w:rFonts w:ascii="Times New Roman" w:hAnsi="Times New Roman"/>
                <w:bCs/>
                <w:lang w:val="ru-RU" w:eastAsia="ru-RU"/>
              </w:rPr>
              <w:t xml:space="preserve"> Организация  учебно-воспитательной деятельности школы: вызовы, потенциальные возможности, задачи. </w:t>
            </w:r>
            <w:r w:rsidRPr="000978BC">
              <w:rPr>
                <w:rFonts w:ascii="Times New Roman" w:hAnsi="Times New Roman"/>
                <w:lang w:val="ru-RU" w:eastAsia="ru-RU"/>
              </w:rPr>
              <w:t>Развитие Общероссийского  общественно-государственного движения  детей и молодежи «Движение первых»</w:t>
            </w:r>
          </w:p>
        </w:tc>
        <w:tc>
          <w:tcPr>
            <w:tcW w:w="0" w:type="auto"/>
            <w:vMerge w:val="restart"/>
            <w:tcBorders>
              <w:top w:val="single" w:sz="4" w:space="0" w:color="000000"/>
              <w:left w:val="single" w:sz="4" w:space="0" w:color="000000"/>
              <w:bottom w:val="single" w:sz="4" w:space="0" w:color="auto"/>
              <w:right w:val="single" w:sz="4" w:space="0" w:color="000000"/>
            </w:tcBorders>
            <w:hideMark/>
          </w:tcPr>
          <w:p w:rsidR="000216CC" w:rsidRPr="000978BC" w:rsidRDefault="000216CC" w:rsidP="00635AAA">
            <w:pPr>
              <w:widowControl w:val="0"/>
              <w:autoSpaceDE w:val="0"/>
              <w:autoSpaceDN w:val="0"/>
              <w:spacing w:after="0" w:line="276" w:lineRule="auto"/>
              <w:ind w:left="354"/>
              <w:jc w:val="both"/>
              <w:rPr>
                <w:rFonts w:ascii="Times New Roman" w:eastAsia="Times New Roman" w:hAnsi="Times New Roman" w:cs="Times New Roman"/>
              </w:rPr>
            </w:pPr>
            <w:r w:rsidRPr="000978BC">
              <w:rPr>
                <w:rFonts w:ascii="Times New Roman" w:eastAsia="Times New Roman" w:hAnsi="Times New Roman"/>
              </w:rPr>
              <w:t>Учитель географии</w:t>
            </w: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104"/>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Times New Roman" w:hAnsi="Times New Roman" w:cs="Times New Roman"/>
                <w:lang w:val="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r w:rsidRPr="000978BC">
              <w:rPr>
                <w:rFonts w:ascii="Times New Roman" w:eastAsia="Times New Roman" w:hAnsi="Times New Roman"/>
                <w:spacing w:val="1"/>
                <w:lang w:val="ru-RU"/>
              </w:rPr>
              <w:t xml:space="preserve"> </w:t>
            </w:r>
            <w:r w:rsidRPr="000978BC">
              <w:rPr>
                <w:rFonts w:ascii="Times New Roman" w:hAnsi="Times New Roman"/>
                <w:bCs/>
                <w:lang w:val="ru-RU" w:eastAsia="ru-RU"/>
              </w:rPr>
              <w:t>Развитие профориентационной деятельности в общеобразовательной  организации.</w:t>
            </w:r>
            <w:r w:rsidRPr="000978BC">
              <w:rPr>
                <w:rFonts w:ascii="Times New Roman" w:hAnsi="Times New Roman"/>
                <w:lang w:val="ru-RU"/>
              </w:rPr>
              <w:t xml:space="preserve"> Организация  образовательного пространства.</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1104"/>
        </w:trPr>
        <w:tc>
          <w:tcPr>
            <w:tcW w:w="0" w:type="auto"/>
            <w:tcBorders>
              <w:top w:val="single" w:sz="4" w:space="0" w:color="000000"/>
              <w:left w:val="single" w:sz="4" w:space="0" w:color="000000"/>
              <w:bottom w:val="single" w:sz="4" w:space="0" w:color="000000"/>
              <w:right w:val="single" w:sz="4" w:space="0" w:color="000000"/>
            </w:tcBorders>
          </w:tcPr>
          <w:p w:rsidR="000216CC" w:rsidRPr="000978BC" w:rsidRDefault="000216CC" w:rsidP="00635AAA">
            <w:pPr>
              <w:widowControl w:val="0"/>
              <w:autoSpaceDE w:val="0"/>
              <w:autoSpaceDN w:val="0"/>
              <w:spacing w:after="0" w:line="276" w:lineRule="auto"/>
              <w:jc w:val="both"/>
              <w:rPr>
                <w:rFonts w:ascii="Times New Roman" w:eastAsia="Times New Roman" w:hAnsi="Times New Roman"/>
                <w:lang w:val="ru-RU"/>
              </w:rPr>
            </w:pPr>
          </w:p>
          <w:p w:rsidR="000216CC" w:rsidRPr="000978BC" w:rsidRDefault="000216CC" w:rsidP="00635AAA">
            <w:pPr>
              <w:widowControl w:val="0"/>
              <w:autoSpaceDE w:val="0"/>
              <w:autoSpaceDN w:val="0"/>
              <w:spacing w:after="0" w:line="276" w:lineRule="auto"/>
              <w:jc w:val="both"/>
              <w:rPr>
                <w:rFonts w:ascii="Times New Roman" w:eastAsia="Calibri" w:hAnsi="Times New Roman"/>
                <w:bCs/>
                <w:lang w:val="ru-RU" w:eastAsia="ru-RU"/>
              </w:rPr>
            </w:pPr>
            <w:r w:rsidRPr="000978BC">
              <w:rPr>
                <w:rFonts w:ascii="Times New Roman" w:eastAsia="Times New Roman" w:hAnsi="Times New Roman"/>
                <w:lang w:val="ru-RU"/>
              </w:rPr>
              <w:t>Выступление</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на</w:t>
            </w:r>
            <w:r w:rsidRPr="000978BC">
              <w:rPr>
                <w:rFonts w:ascii="Times New Roman" w:eastAsia="Times New Roman" w:hAnsi="Times New Roman"/>
                <w:spacing w:val="1"/>
                <w:lang w:val="ru-RU"/>
              </w:rPr>
              <w:t xml:space="preserve"> </w:t>
            </w:r>
            <w:r w:rsidRPr="000978BC">
              <w:rPr>
                <w:rFonts w:ascii="Times New Roman" w:eastAsia="Times New Roman" w:hAnsi="Times New Roman"/>
                <w:lang w:val="ru-RU"/>
              </w:rPr>
              <w:t>педагогическом</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совете:</w:t>
            </w:r>
          </w:p>
          <w:p w:rsidR="000216CC" w:rsidRPr="000978BC" w:rsidRDefault="000216CC" w:rsidP="00635AAA">
            <w:pPr>
              <w:widowControl w:val="0"/>
              <w:autoSpaceDE w:val="0"/>
              <w:autoSpaceDN w:val="0"/>
              <w:spacing w:after="0" w:line="276" w:lineRule="auto"/>
              <w:jc w:val="both"/>
              <w:rPr>
                <w:rFonts w:ascii="Times New Roman" w:hAnsi="Times New Roman"/>
                <w:bCs/>
                <w:lang w:val="ru-RU" w:eastAsia="ru-RU"/>
              </w:rPr>
            </w:pPr>
            <w:r w:rsidRPr="000978BC">
              <w:rPr>
                <w:rFonts w:ascii="Times New Roman" w:hAnsi="Times New Roman"/>
                <w:bCs/>
                <w:lang w:val="ru-RU" w:eastAsia="ru-RU"/>
              </w:rPr>
              <w:t>Воспитание культуры здорового образа жизни и профилактика заболеваний обучающихся.</w:t>
            </w:r>
          </w:p>
          <w:p w:rsidR="000216CC" w:rsidRPr="000978BC" w:rsidRDefault="000216CC" w:rsidP="00635AAA">
            <w:pPr>
              <w:widowControl w:val="0"/>
              <w:autoSpaceDE w:val="0"/>
              <w:autoSpaceDN w:val="0"/>
              <w:spacing w:after="0" w:line="276" w:lineRule="auto"/>
              <w:jc w:val="both"/>
              <w:rPr>
                <w:rFonts w:ascii="Times New Roman" w:eastAsia="Calibri" w:hAnsi="Times New Roman" w:cs="Times New Roman"/>
                <w:lang w:val="ru-RU"/>
              </w:rPr>
            </w:pPr>
            <w:r w:rsidRPr="000978BC">
              <w:rPr>
                <w:rFonts w:ascii="Times New Roman" w:hAnsi="Times New Roman"/>
                <w:lang w:val="ru-RU"/>
              </w:rPr>
              <w:t>Вопросы организации учебно-воспитательного процесса в школе</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16CC" w:rsidRPr="000978BC" w:rsidRDefault="000216CC" w:rsidP="00635AAA">
            <w:pPr>
              <w:spacing w:after="0" w:line="276" w:lineRule="auto"/>
              <w:jc w:val="both"/>
              <w:rPr>
                <w:rFonts w:ascii="Times New Roman" w:eastAsia="Times New Roman" w:hAnsi="Times New Roman" w:cs="Times New Roman"/>
                <w:lang w:val="ru-RU"/>
              </w:rPr>
            </w:pPr>
          </w:p>
        </w:tc>
        <w:tc>
          <w:tcPr>
            <w:tcW w:w="3285" w:type="dxa"/>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Выступление</w:t>
            </w:r>
          </w:p>
        </w:tc>
      </w:tr>
      <w:tr w:rsidR="001261BE" w:rsidRPr="000978BC" w:rsidTr="00125CA6">
        <w:trPr>
          <w:trHeight w:val="893"/>
        </w:trPr>
        <w:tc>
          <w:tcPr>
            <w:tcW w:w="0" w:type="auto"/>
            <w:tcBorders>
              <w:top w:val="single" w:sz="4" w:space="0" w:color="000000"/>
              <w:left w:val="single" w:sz="4" w:space="0" w:color="000000"/>
              <w:bottom w:val="single" w:sz="4" w:space="0" w:color="000000"/>
              <w:right w:val="single" w:sz="4" w:space="0" w:color="000000"/>
            </w:tcBorders>
            <w:hideMark/>
          </w:tcPr>
          <w:p w:rsidR="000216CC" w:rsidRPr="000978BC" w:rsidRDefault="000216CC" w:rsidP="00635AAA">
            <w:pPr>
              <w:widowControl w:val="0"/>
              <w:autoSpaceDE w:val="0"/>
              <w:autoSpaceDN w:val="0"/>
              <w:spacing w:after="0" w:line="276" w:lineRule="auto"/>
              <w:jc w:val="both"/>
              <w:rPr>
                <w:rFonts w:ascii="Times New Roman" w:eastAsia="Times New Roman" w:hAnsi="Times New Roman" w:cs="Times New Roman"/>
                <w:lang w:val="ru-RU"/>
              </w:rPr>
            </w:pPr>
            <w:r w:rsidRPr="000978BC">
              <w:rPr>
                <w:rFonts w:ascii="Times New Roman" w:eastAsia="Times New Roman" w:hAnsi="Times New Roman"/>
                <w:lang w:val="ru-RU"/>
              </w:rPr>
              <w:t>Районные рождественские чтения «Духовно-нравственное воспитание в условиях современных вызовов»</w:t>
            </w:r>
          </w:p>
        </w:tc>
        <w:tc>
          <w:tcPr>
            <w:tcW w:w="0" w:type="auto"/>
            <w:tcBorders>
              <w:top w:val="single" w:sz="4" w:space="0" w:color="auto"/>
              <w:left w:val="single" w:sz="4" w:space="0" w:color="000000"/>
              <w:bottom w:val="single" w:sz="4" w:space="0" w:color="auto"/>
              <w:right w:val="single" w:sz="4" w:space="0" w:color="000000"/>
            </w:tcBorders>
            <w:hideMark/>
          </w:tcPr>
          <w:p w:rsidR="000216CC" w:rsidRPr="000978BC" w:rsidRDefault="000216CC" w:rsidP="00635AAA">
            <w:pPr>
              <w:widowControl w:val="0"/>
              <w:autoSpaceDE w:val="0"/>
              <w:autoSpaceDN w:val="0"/>
              <w:spacing w:after="0" w:line="276" w:lineRule="auto"/>
              <w:ind w:left="354"/>
              <w:jc w:val="both"/>
              <w:rPr>
                <w:rFonts w:ascii="Times New Roman" w:eastAsia="Times New Roman" w:hAnsi="Times New Roman" w:cs="Times New Roman"/>
                <w:lang w:val="ru-RU"/>
              </w:rPr>
            </w:pPr>
            <w:r w:rsidRPr="000978BC">
              <w:rPr>
                <w:rFonts w:ascii="Times New Roman" w:eastAsia="Times New Roman" w:hAnsi="Times New Roman"/>
                <w:lang w:val="ru-RU"/>
              </w:rPr>
              <w:t>Учитель русского языка</w:t>
            </w:r>
            <w:r w:rsidRPr="000978BC">
              <w:rPr>
                <w:rFonts w:ascii="Times New Roman" w:eastAsia="Times New Roman" w:hAnsi="Times New Roman"/>
                <w:spacing w:val="-57"/>
                <w:lang w:val="ru-RU"/>
              </w:rPr>
              <w:t xml:space="preserve"> </w:t>
            </w:r>
            <w:r w:rsidRPr="000978BC">
              <w:rPr>
                <w:rFonts w:ascii="Times New Roman" w:eastAsia="Times New Roman" w:hAnsi="Times New Roman"/>
                <w:lang w:val="ru-RU"/>
              </w:rPr>
              <w:t>и</w:t>
            </w:r>
            <w:r w:rsidRPr="000978BC">
              <w:rPr>
                <w:rFonts w:ascii="Times New Roman" w:eastAsia="Times New Roman" w:hAnsi="Times New Roman"/>
                <w:spacing w:val="2"/>
                <w:lang w:val="ru-RU"/>
              </w:rPr>
              <w:t xml:space="preserve"> </w:t>
            </w:r>
            <w:r w:rsidRPr="000978BC">
              <w:rPr>
                <w:rFonts w:ascii="Times New Roman" w:eastAsia="Times New Roman" w:hAnsi="Times New Roman"/>
                <w:lang w:val="ru-RU"/>
              </w:rPr>
              <w:t>литературы</w:t>
            </w:r>
          </w:p>
        </w:tc>
        <w:tc>
          <w:tcPr>
            <w:tcW w:w="3285" w:type="dxa"/>
            <w:tcBorders>
              <w:top w:val="single" w:sz="4" w:space="0" w:color="000000"/>
              <w:left w:val="single" w:sz="4" w:space="0" w:color="000000"/>
              <w:bottom w:val="single" w:sz="4" w:space="0" w:color="auto"/>
              <w:right w:val="single" w:sz="4" w:space="0" w:color="000000"/>
            </w:tcBorders>
            <w:hideMark/>
          </w:tcPr>
          <w:p w:rsidR="000216CC" w:rsidRPr="000978BC" w:rsidRDefault="000216CC" w:rsidP="00635AAA">
            <w:pPr>
              <w:widowControl w:val="0"/>
              <w:autoSpaceDE w:val="0"/>
              <w:autoSpaceDN w:val="0"/>
              <w:spacing w:after="0" w:line="276" w:lineRule="auto"/>
              <w:ind w:left="692" w:right="686"/>
              <w:jc w:val="both"/>
              <w:rPr>
                <w:rFonts w:ascii="Times New Roman" w:eastAsia="Times New Roman" w:hAnsi="Times New Roman" w:cs="Times New Roman"/>
              </w:rPr>
            </w:pPr>
            <w:r w:rsidRPr="000978BC">
              <w:rPr>
                <w:rFonts w:ascii="Times New Roman" w:eastAsia="Times New Roman" w:hAnsi="Times New Roman"/>
              </w:rPr>
              <w:t>Участие</w:t>
            </w:r>
          </w:p>
        </w:tc>
      </w:tr>
    </w:tbl>
    <w:p w:rsidR="000216CC" w:rsidRPr="001261BE" w:rsidRDefault="000216CC" w:rsidP="00125CA6">
      <w:pPr>
        <w:widowControl w:val="0"/>
        <w:autoSpaceDE w:val="0"/>
        <w:autoSpaceDN w:val="0"/>
        <w:spacing w:line="276" w:lineRule="auto"/>
        <w:ind w:firstLine="706"/>
        <w:jc w:val="both"/>
        <w:rPr>
          <w:rFonts w:ascii="Times New Roman" w:eastAsia="Times New Roman" w:hAnsi="Times New Roman"/>
          <w:sz w:val="24"/>
          <w:szCs w:val="24"/>
          <w:lang w:val="ru-RU"/>
        </w:rPr>
      </w:pPr>
      <w:r w:rsidRPr="001261BE">
        <w:rPr>
          <w:rFonts w:ascii="Times New Roman" w:eastAsia="Times New Roman" w:hAnsi="Times New Roman"/>
          <w:sz w:val="24"/>
          <w:szCs w:val="24"/>
          <w:lang w:val="ru-RU"/>
        </w:rPr>
        <w:t>Конкурс позволяет включиться в активную инновационную деятельность, наиболее</w:t>
      </w:r>
      <w:r w:rsidRPr="001261BE">
        <w:rPr>
          <w:rFonts w:ascii="Times New Roman" w:eastAsia="Times New Roman" w:hAnsi="Times New Roman"/>
          <w:spacing w:val="-57"/>
          <w:sz w:val="24"/>
          <w:szCs w:val="24"/>
          <w:lang w:val="ru-RU"/>
        </w:rPr>
        <w:t xml:space="preserve"> </w:t>
      </w:r>
      <w:r w:rsidRPr="001261BE">
        <w:rPr>
          <w:rFonts w:ascii="Times New Roman" w:eastAsia="Times New Roman" w:hAnsi="Times New Roman"/>
          <w:sz w:val="24"/>
          <w:szCs w:val="24"/>
          <w:lang w:val="ru-RU"/>
        </w:rPr>
        <w:t>полно</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осуществить</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личностно</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ориентированный</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подход</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к</w:t>
      </w:r>
      <w:r w:rsidRPr="001261BE">
        <w:rPr>
          <w:rFonts w:ascii="Times New Roman" w:eastAsia="Times New Roman" w:hAnsi="Times New Roman"/>
          <w:spacing w:val="1"/>
          <w:sz w:val="24"/>
          <w:szCs w:val="24"/>
          <w:lang w:val="ru-RU"/>
        </w:rPr>
        <w:t xml:space="preserve"> </w:t>
      </w:r>
      <w:proofErr w:type="gramStart"/>
      <w:r w:rsidRPr="001261BE">
        <w:rPr>
          <w:rFonts w:ascii="Times New Roman" w:eastAsia="Times New Roman" w:hAnsi="Times New Roman"/>
          <w:sz w:val="24"/>
          <w:szCs w:val="24"/>
          <w:lang w:val="ru-RU"/>
        </w:rPr>
        <w:t>обучающимся</w:t>
      </w:r>
      <w:proofErr w:type="gramEnd"/>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и</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к</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своему</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профессиональному росту. Однако по результатам</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участия</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педагогов</w:t>
      </w:r>
      <w:r w:rsidRPr="001261BE">
        <w:rPr>
          <w:rFonts w:ascii="Times New Roman" w:eastAsia="Times New Roman" w:hAnsi="Times New Roman"/>
          <w:spacing w:val="1"/>
          <w:sz w:val="24"/>
          <w:szCs w:val="24"/>
          <w:lang w:val="ru-RU"/>
        </w:rPr>
        <w:t xml:space="preserve"> </w:t>
      </w:r>
      <w:r w:rsidRPr="001261BE">
        <w:rPr>
          <w:rFonts w:ascii="Times New Roman" w:eastAsia="Times New Roman" w:hAnsi="Times New Roman"/>
          <w:sz w:val="24"/>
          <w:szCs w:val="24"/>
          <w:lang w:val="ru-RU"/>
        </w:rPr>
        <w:t>в муниципальных конкурсах наблюдается понижение активности.</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4.9. Достижения школы в</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конкурсах: </w:t>
      </w:r>
      <w:r w:rsidRPr="001E575A">
        <w:rPr>
          <w:rFonts w:hAnsi="Times New Roman" w:cs="Times New Roman"/>
          <w:color w:val="000000"/>
          <w:sz w:val="24"/>
          <w:szCs w:val="24"/>
          <w:lang w:val="ru-RU"/>
        </w:rPr>
        <w:t>в</w:t>
      </w:r>
      <w:r>
        <w:rPr>
          <w:rFonts w:hAnsi="Times New Roman" w:cs="Times New Roman"/>
          <w:color w:val="000000"/>
          <w:sz w:val="24"/>
          <w:szCs w:val="24"/>
        </w:rPr>
        <w:t> </w:t>
      </w:r>
      <w:r w:rsidRPr="001E575A">
        <w:rPr>
          <w:rFonts w:hAnsi="Times New Roman" w:cs="Times New Roman"/>
          <w:color w:val="000000"/>
          <w:sz w:val="24"/>
          <w:szCs w:val="24"/>
          <w:lang w:val="ru-RU"/>
        </w:rPr>
        <w:t>отчетном году побед не</w:t>
      </w:r>
      <w:r>
        <w:rPr>
          <w:rFonts w:hAnsi="Times New Roman" w:cs="Times New Roman"/>
          <w:color w:val="000000"/>
          <w:sz w:val="24"/>
          <w:szCs w:val="24"/>
        </w:rPr>
        <w:t> </w:t>
      </w:r>
      <w:r w:rsidRPr="001E575A">
        <w:rPr>
          <w:rFonts w:hAnsi="Times New Roman" w:cs="Times New Roman"/>
          <w:color w:val="000000"/>
          <w:sz w:val="24"/>
          <w:szCs w:val="24"/>
          <w:lang w:val="ru-RU"/>
        </w:rPr>
        <w:t>было.</w:t>
      </w:r>
    </w:p>
    <w:p w:rsidR="00EB7109" w:rsidRPr="001E575A" w:rsidRDefault="001E575A" w:rsidP="00635AAA">
      <w:pPr>
        <w:spacing w:line="276" w:lineRule="auto"/>
        <w:jc w:val="both"/>
        <w:rPr>
          <w:rFonts w:hAnsi="Times New Roman" w:cs="Times New Roman"/>
          <w:color w:val="000000"/>
          <w:sz w:val="24"/>
          <w:szCs w:val="24"/>
          <w:lang w:val="ru-RU"/>
        </w:rPr>
      </w:pPr>
      <w:r w:rsidRPr="001E575A">
        <w:rPr>
          <w:rFonts w:hAnsi="Times New Roman" w:cs="Times New Roman"/>
          <w:b/>
          <w:bCs/>
          <w:color w:val="000000"/>
          <w:sz w:val="24"/>
          <w:szCs w:val="24"/>
          <w:lang w:val="ru-RU"/>
        </w:rPr>
        <w:t>4.10. Оценки и</w:t>
      </w:r>
      <w:r>
        <w:rPr>
          <w:rFonts w:hAnsi="Times New Roman" w:cs="Times New Roman"/>
          <w:b/>
          <w:bCs/>
          <w:color w:val="000000"/>
          <w:sz w:val="24"/>
          <w:szCs w:val="24"/>
        </w:rPr>
        <w:t> </w:t>
      </w:r>
      <w:r w:rsidRPr="001E575A">
        <w:rPr>
          <w:rFonts w:hAnsi="Times New Roman" w:cs="Times New Roman"/>
          <w:b/>
          <w:bCs/>
          <w:color w:val="000000"/>
          <w:sz w:val="24"/>
          <w:szCs w:val="24"/>
          <w:lang w:val="ru-RU"/>
        </w:rPr>
        <w:t xml:space="preserve">отзывы потребителей образовательных услуг: </w:t>
      </w:r>
      <w:r w:rsidRPr="001E575A">
        <w:rPr>
          <w:rFonts w:hAnsi="Times New Roman" w:cs="Times New Roman"/>
          <w:color w:val="000000"/>
          <w:sz w:val="24"/>
          <w:szCs w:val="24"/>
          <w:lang w:val="ru-RU"/>
        </w:rPr>
        <w:t>по</w:t>
      </w:r>
      <w:r>
        <w:rPr>
          <w:rFonts w:hAnsi="Times New Roman" w:cs="Times New Roman"/>
          <w:color w:val="000000"/>
          <w:sz w:val="24"/>
          <w:szCs w:val="24"/>
        </w:rPr>
        <w:t> </w:t>
      </w:r>
      <w:r w:rsidRPr="001E575A">
        <w:rPr>
          <w:rFonts w:hAnsi="Times New Roman" w:cs="Times New Roman"/>
          <w:color w:val="000000"/>
          <w:sz w:val="24"/>
          <w:szCs w:val="24"/>
          <w:lang w:val="ru-RU"/>
        </w:rPr>
        <w:t>итогам онлайн-опроса, размещенного на</w:t>
      </w:r>
      <w:r>
        <w:rPr>
          <w:rFonts w:hAnsi="Times New Roman" w:cs="Times New Roman"/>
          <w:color w:val="000000"/>
          <w:sz w:val="24"/>
          <w:szCs w:val="24"/>
        </w:rPr>
        <w:t> </w:t>
      </w:r>
      <w:r w:rsidRPr="001E575A">
        <w:rPr>
          <w:rFonts w:hAnsi="Times New Roman" w:cs="Times New Roman"/>
          <w:color w:val="000000"/>
          <w:sz w:val="24"/>
          <w:szCs w:val="24"/>
          <w:lang w:val="ru-RU"/>
        </w:rPr>
        <w:t>официальном сайте школы в</w:t>
      </w:r>
      <w:r>
        <w:rPr>
          <w:rFonts w:hAnsi="Times New Roman" w:cs="Times New Roman"/>
          <w:color w:val="000000"/>
          <w:sz w:val="24"/>
          <w:szCs w:val="24"/>
        </w:rPr>
        <w:t> </w:t>
      </w:r>
      <w:r w:rsidRPr="001E575A">
        <w:rPr>
          <w:rFonts w:hAnsi="Times New Roman" w:cs="Times New Roman"/>
          <w:color w:val="000000"/>
          <w:sz w:val="24"/>
          <w:szCs w:val="24"/>
          <w:lang w:val="ru-RU"/>
        </w:rPr>
        <w:t>2023/2024 учебном году, получены следующие результаты о</w:t>
      </w:r>
      <w:r>
        <w:rPr>
          <w:rFonts w:hAnsi="Times New Roman" w:cs="Times New Roman"/>
          <w:color w:val="000000"/>
          <w:sz w:val="24"/>
          <w:szCs w:val="24"/>
        </w:rPr>
        <w:t> </w:t>
      </w:r>
      <w:r w:rsidRPr="001E575A">
        <w:rPr>
          <w:rFonts w:hAnsi="Times New Roman" w:cs="Times New Roman"/>
          <w:color w:val="000000"/>
          <w:sz w:val="24"/>
          <w:szCs w:val="24"/>
          <w:lang w:val="ru-RU"/>
        </w:rPr>
        <w:t>деятельности школы:</w:t>
      </w:r>
    </w:p>
    <w:p w:rsidR="00EB7109" w:rsidRPr="0074335A" w:rsidRDefault="001700EA" w:rsidP="00F36A53">
      <w:pPr>
        <w:numPr>
          <w:ilvl w:val="0"/>
          <w:numId w:val="7"/>
        </w:numPr>
        <w:spacing w:line="276" w:lineRule="auto"/>
        <w:ind w:left="780" w:right="180"/>
        <w:contextualSpacing/>
        <w:jc w:val="both"/>
        <w:rPr>
          <w:rFonts w:hAnsi="Times New Roman" w:cs="Times New Roman"/>
          <w:sz w:val="24"/>
          <w:szCs w:val="24"/>
          <w:lang w:val="ru-RU"/>
        </w:rPr>
      </w:pPr>
      <w:r w:rsidRPr="0074335A">
        <w:rPr>
          <w:rFonts w:hAnsi="Times New Roman" w:cs="Times New Roman"/>
          <w:sz w:val="24"/>
          <w:szCs w:val="24"/>
          <w:lang w:val="ru-RU"/>
        </w:rPr>
        <w:t>100</w:t>
      </w:r>
      <w:r w:rsidR="001E575A" w:rsidRPr="0074335A">
        <w:rPr>
          <w:rFonts w:hAnsi="Times New Roman" w:cs="Times New Roman"/>
          <w:sz w:val="24"/>
          <w:szCs w:val="24"/>
          <w:lang w:val="ru-RU"/>
        </w:rPr>
        <w:t xml:space="preserve"> процента</w:t>
      </w:r>
      <w:r w:rsidR="001E575A" w:rsidRPr="0074335A">
        <w:rPr>
          <w:rFonts w:hAnsi="Times New Roman" w:cs="Times New Roman"/>
          <w:sz w:val="24"/>
          <w:szCs w:val="24"/>
        </w:rPr>
        <w:t> </w:t>
      </w:r>
      <w:r w:rsidR="001E575A" w:rsidRPr="0074335A">
        <w:rPr>
          <w:rFonts w:hAnsi="Times New Roman" w:cs="Times New Roman"/>
          <w:sz w:val="24"/>
          <w:szCs w:val="24"/>
          <w:lang w:val="ru-RU"/>
        </w:rPr>
        <w:t>родителей «отлично» оценили доброжелательность и</w:t>
      </w:r>
      <w:r w:rsidR="001E575A" w:rsidRPr="0074335A">
        <w:rPr>
          <w:rFonts w:hAnsi="Times New Roman" w:cs="Times New Roman"/>
          <w:sz w:val="24"/>
          <w:szCs w:val="24"/>
        </w:rPr>
        <w:t> </w:t>
      </w:r>
      <w:r w:rsidR="001E575A" w:rsidRPr="0074335A">
        <w:rPr>
          <w:rFonts w:hAnsi="Times New Roman" w:cs="Times New Roman"/>
          <w:sz w:val="24"/>
          <w:szCs w:val="24"/>
          <w:lang w:val="ru-RU"/>
        </w:rPr>
        <w:t>вежливость сотрудников школы по</w:t>
      </w:r>
      <w:r w:rsidR="001E575A" w:rsidRPr="0074335A">
        <w:rPr>
          <w:rFonts w:hAnsi="Times New Roman" w:cs="Times New Roman"/>
          <w:sz w:val="24"/>
          <w:szCs w:val="24"/>
        </w:rPr>
        <w:t> </w:t>
      </w:r>
      <w:r w:rsidR="001E575A" w:rsidRPr="0074335A">
        <w:rPr>
          <w:rFonts w:hAnsi="Times New Roman" w:cs="Times New Roman"/>
          <w:sz w:val="24"/>
          <w:szCs w:val="24"/>
          <w:lang w:val="ru-RU"/>
        </w:rPr>
        <w:t>отношению к</w:t>
      </w:r>
      <w:r w:rsidR="001E575A" w:rsidRPr="0074335A">
        <w:rPr>
          <w:rFonts w:hAnsi="Times New Roman" w:cs="Times New Roman"/>
          <w:sz w:val="24"/>
          <w:szCs w:val="24"/>
        </w:rPr>
        <w:t> </w:t>
      </w:r>
      <w:r w:rsidR="001E575A" w:rsidRPr="0074335A">
        <w:rPr>
          <w:rFonts w:hAnsi="Times New Roman" w:cs="Times New Roman"/>
          <w:sz w:val="24"/>
          <w:szCs w:val="24"/>
          <w:lang w:val="ru-RU"/>
        </w:rPr>
        <w:t>ним и</w:t>
      </w:r>
      <w:r w:rsidR="001E575A" w:rsidRPr="0074335A">
        <w:rPr>
          <w:rFonts w:hAnsi="Times New Roman" w:cs="Times New Roman"/>
          <w:sz w:val="24"/>
          <w:szCs w:val="24"/>
        </w:rPr>
        <w:t> </w:t>
      </w:r>
      <w:r w:rsidR="001E575A" w:rsidRPr="0074335A">
        <w:rPr>
          <w:rFonts w:hAnsi="Times New Roman" w:cs="Times New Roman"/>
          <w:sz w:val="24"/>
          <w:szCs w:val="24"/>
          <w:lang w:val="ru-RU"/>
        </w:rPr>
        <w:t>их</w:t>
      </w:r>
      <w:r w:rsidR="001E575A" w:rsidRPr="0074335A">
        <w:rPr>
          <w:rFonts w:hAnsi="Times New Roman" w:cs="Times New Roman"/>
          <w:sz w:val="24"/>
          <w:szCs w:val="24"/>
        </w:rPr>
        <w:t> </w:t>
      </w:r>
      <w:r w:rsidR="001E575A" w:rsidRPr="0074335A">
        <w:rPr>
          <w:rFonts w:hAnsi="Times New Roman" w:cs="Times New Roman"/>
          <w:sz w:val="24"/>
          <w:szCs w:val="24"/>
          <w:lang w:val="ru-RU"/>
        </w:rPr>
        <w:t>детям;</w:t>
      </w:r>
    </w:p>
    <w:p w:rsidR="00EB7109" w:rsidRPr="0074335A" w:rsidRDefault="004D379A" w:rsidP="00F36A53">
      <w:pPr>
        <w:numPr>
          <w:ilvl w:val="0"/>
          <w:numId w:val="7"/>
        </w:numPr>
        <w:spacing w:line="276" w:lineRule="auto"/>
        <w:ind w:left="780" w:right="180"/>
        <w:contextualSpacing/>
        <w:jc w:val="both"/>
        <w:rPr>
          <w:rFonts w:hAnsi="Times New Roman" w:cs="Times New Roman"/>
          <w:sz w:val="24"/>
          <w:szCs w:val="24"/>
          <w:lang w:val="ru-RU"/>
        </w:rPr>
      </w:pPr>
      <w:proofErr w:type="gramStart"/>
      <w:r w:rsidRPr="0074335A">
        <w:rPr>
          <w:rFonts w:hAnsi="Times New Roman" w:cs="Times New Roman"/>
          <w:sz w:val="24"/>
          <w:szCs w:val="24"/>
          <w:lang w:val="ru-RU"/>
        </w:rPr>
        <w:t>100</w:t>
      </w:r>
      <w:r w:rsidR="001E575A" w:rsidRPr="0074335A">
        <w:rPr>
          <w:rFonts w:hAnsi="Times New Roman" w:cs="Times New Roman"/>
          <w:sz w:val="24"/>
          <w:szCs w:val="24"/>
          <w:lang w:val="ru-RU"/>
        </w:rPr>
        <w:t xml:space="preserve"> процент</w:t>
      </w:r>
      <w:r w:rsidRPr="0074335A">
        <w:rPr>
          <w:rFonts w:hAnsi="Times New Roman" w:cs="Times New Roman"/>
          <w:sz w:val="24"/>
          <w:szCs w:val="24"/>
          <w:lang w:val="ru-RU"/>
        </w:rPr>
        <w:t>ов</w:t>
      </w:r>
      <w:r w:rsidR="001E575A" w:rsidRPr="0074335A">
        <w:rPr>
          <w:rFonts w:hAnsi="Times New Roman" w:cs="Times New Roman"/>
          <w:sz w:val="24"/>
          <w:szCs w:val="24"/>
        </w:rPr>
        <w:t> </w:t>
      </w:r>
      <w:r w:rsidR="001E575A" w:rsidRPr="0074335A">
        <w:rPr>
          <w:rFonts w:hAnsi="Times New Roman" w:cs="Times New Roman"/>
          <w:sz w:val="24"/>
          <w:szCs w:val="24"/>
          <w:lang w:val="ru-RU"/>
        </w:rPr>
        <w:t xml:space="preserve">родителей удовлетворены </w:t>
      </w:r>
      <w:r w:rsidRPr="0074335A">
        <w:rPr>
          <w:lang w:val="ru-RU"/>
        </w:rPr>
        <w:t>обеспечением  в организации комфортных условий, в которых осуществляется образовательная деятельность</w:t>
      </w:r>
      <w:r w:rsidR="001E575A" w:rsidRPr="0074335A">
        <w:rPr>
          <w:rFonts w:hAnsi="Times New Roman" w:cs="Times New Roman"/>
          <w:sz w:val="24"/>
          <w:szCs w:val="24"/>
          <w:lang w:val="ru-RU"/>
        </w:rPr>
        <w:t>;</w:t>
      </w:r>
      <w:proofErr w:type="gramEnd"/>
    </w:p>
    <w:p w:rsidR="00EB7109" w:rsidRPr="0074335A" w:rsidRDefault="004D379A" w:rsidP="00F36A53">
      <w:pPr>
        <w:numPr>
          <w:ilvl w:val="0"/>
          <w:numId w:val="7"/>
        </w:numPr>
        <w:spacing w:line="276" w:lineRule="auto"/>
        <w:ind w:left="780" w:right="180"/>
        <w:contextualSpacing/>
        <w:jc w:val="both"/>
        <w:rPr>
          <w:rFonts w:hAnsi="Times New Roman" w:cs="Times New Roman"/>
          <w:sz w:val="24"/>
          <w:szCs w:val="24"/>
          <w:lang w:val="ru-RU"/>
        </w:rPr>
      </w:pPr>
      <w:r w:rsidRPr="0074335A">
        <w:rPr>
          <w:lang w:val="ru-RU"/>
        </w:rPr>
        <w:lastRenderedPageBreak/>
        <w:t>98 процентов родителей удовлетворены открытостью и доступностью информации об организации, осуществляющей образовательную деятельность</w:t>
      </w:r>
      <w:r w:rsidR="001E575A" w:rsidRPr="0074335A">
        <w:rPr>
          <w:rFonts w:hAnsi="Times New Roman" w:cs="Times New Roman"/>
          <w:sz w:val="24"/>
          <w:szCs w:val="24"/>
          <w:lang w:val="ru-RU"/>
        </w:rPr>
        <w:t>;</w:t>
      </w:r>
    </w:p>
    <w:p w:rsidR="001700EA" w:rsidRPr="0074335A" w:rsidRDefault="001700EA" w:rsidP="00F36A53">
      <w:pPr>
        <w:numPr>
          <w:ilvl w:val="0"/>
          <w:numId w:val="7"/>
        </w:numPr>
        <w:spacing w:line="276" w:lineRule="auto"/>
        <w:ind w:left="780" w:right="180"/>
        <w:contextualSpacing/>
        <w:jc w:val="both"/>
        <w:rPr>
          <w:rFonts w:hAnsi="Times New Roman" w:cs="Times New Roman"/>
          <w:sz w:val="24"/>
          <w:szCs w:val="24"/>
          <w:lang w:val="ru-RU"/>
        </w:rPr>
      </w:pPr>
      <w:r w:rsidRPr="0074335A">
        <w:rPr>
          <w:rFonts w:hAnsi="Times New Roman" w:cs="Times New Roman"/>
          <w:sz w:val="24"/>
          <w:szCs w:val="24"/>
          <w:lang w:val="ru-RU"/>
        </w:rPr>
        <w:t xml:space="preserve">100 процентов родителей </w:t>
      </w:r>
      <w:r w:rsidRPr="0074335A">
        <w:rPr>
          <w:lang w:val="ru-RU"/>
        </w:rPr>
        <w:t>удовлетворены в целом условиями оказания образовательных услуг в организации</w:t>
      </w:r>
      <w:r w:rsidR="004D379A" w:rsidRPr="0074335A">
        <w:rPr>
          <w:lang w:val="ru-RU"/>
        </w:rPr>
        <w:t>;</w:t>
      </w:r>
    </w:p>
    <w:p w:rsidR="004D379A" w:rsidRPr="0074335A" w:rsidRDefault="004D379A" w:rsidP="00F36A53">
      <w:pPr>
        <w:numPr>
          <w:ilvl w:val="0"/>
          <w:numId w:val="7"/>
        </w:numPr>
        <w:spacing w:line="276" w:lineRule="auto"/>
        <w:ind w:left="780" w:right="180"/>
        <w:contextualSpacing/>
        <w:jc w:val="both"/>
        <w:rPr>
          <w:rFonts w:hAnsi="Times New Roman" w:cs="Times New Roman"/>
          <w:sz w:val="24"/>
          <w:szCs w:val="24"/>
          <w:lang w:val="ru-RU"/>
        </w:rPr>
      </w:pPr>
      <w:r w:rsidRPr="0074335A">
        <w:rPr>
          <w:lang w:val="ru-RU"/>
        </w:rPr>
        <w:t xml:space="preserve">77 процентов родителей, </w:t>
      </w:r>
      <w:proofErr w:type="gramStart"/>
      <w:r w:rsidRPr="0074335A">
        <w:rPr>
          <w:lang w:val="ru-RU"/>
        </w:rPr>
        <w:t>удовлетворены</w:t>
      </w:r>
      <w:proofErr w:type="gramEnd"/>
      <w:r w:rsidRPr="0074335A">
        <w:rPr>
          <w:lang w:val="ru-RU"/>
        </w:rPr>
        <w:t xml:space="preserve"> доступностью образовательных услуг для инвалидов;</w:t>
      </w:r>
    </w:p>
    <w:p w:rsidR="00EB7109" w:rsidRPr="0074335A" w:rsidRDefault="001700EA" w:rsidP="00F36A53">
      <w:pPr>
        <w:numPr>
          <w:ilvl w:val="0"/>
          <w:numId w:val="7"/>
        </w:numPr>
        <w:spacing w:line="276" w:lineRule="auto"/>
        <w:ind w:left="780" w:right="180"/>
        <w:jc w:val="both"/>
        <w:rPr>
          <w:rFonts w:hAnsi="Times New Roman" w:cs="Times New Roman"/>
          <w:sz w:val="24"/>
          <w:szCs w:val="24"/>
          <w:lang w:val="ru-RU"/>
        </w:rPr>
      </w:pPr>
      <w:r w:rsidRPr="0074335A">
        <w:rPr>
          <w:rFonts w:hAnsi="Times New Roman" w:cs="Times New Roman"/>
          <w:sz w:val="24"/>
          <w:szCs w:val="24"/>
          <w:lang w:val="ru-RU"/>
        </w:rPr>
        <w:t>100</w:t>
      </w:r>
      <w:r w:rsidR="001E575A" w:rsidRPr="0074335A">
        <w:rPr>
          <w:rFonts w:hAnsi="Times New Roman" w:cs="Times New Roman"/>
          <w:sz w:val="24"/>
          <w:szCs w:val="24"/>
        </w:rPr>
        <w:t> </w:t>
      </w:r>
      <w:r w:rsidR="001E575A" w:rsidRPr="0074335A">
        <w:rPr>
          <w:rFonts w:hAnsi="Times New Roman" w:cs="Times New Roman"/>
          <w:sz w:val="24"/>
          <w:szCs w:val="24"/>
          <w:lang w:val="ru-RU"/>
        </w:rPr>
        <w:t xml:space="preserve">процентов родителей </w:t>
      </w:r>
      <w:proofErr w:type="gramStart"/>
      <w:r w:rsidR="001E575A" w:rsidRPr="0074335A">
        <w:rPr>
          <w:rFonts w:hAnsi="Times New Roman" w:cs="Times New Roman"/>
          <w:sz w:val="24"/>
          <w:szCs w:val="24"/>
          <w:lang w:val="ru-RU"/>
        </w:rPr>
        <w:t>готовы</w:t>
      </w:r>
      <w:proofErr w:type="gramEnd"/>
      <w:r w:rsidR="001E575A" w:rsidRPr="0074335A">
        <w:rPr>
          <w:rFonts w:hAnsi="Times New Roman" w:cs="Times New Roman"/>
          <w:sz w:val="24"/>
          <w:szCs w:val="24"/>
          <w:lang w:val="ru-RU"/>
        </w:rPr>
        <w:t xml:space="preserve"> порекомендовать школу своим родственникам и</w:t>
      </w:r>
      <w:r w:rsidR="001E575A" w:rsidRPr="0074335A">
        <w:rPr>
          <w:rFonts w:hAnsi="Times New Roman" w:cs="Times New Roman"/>
          <w:sz w:val="24"/>
          <w:szCs w:val="24"/>
        </w:rPr>
        <w:t> </w:t>
      </w:r>
      <w:r w:rsidR="001E575A" w:rsidRPr="0074335A">
        <w:rPr>
          <w:rFonts w:hAnsi="Times New Roman" w:cs="Times New Roman"/>
          <w:sz w:val="24"/>
          <w:szCs w:val="24"/>
          <w:lang w:val="ru-RU"/>
        </w:rPr>
        <w:t>знакомым.</w:t>
      </w:r>
    </w:p>
    <w:p w:rsidR="00EB7109" w:rsidRPr="00F41D1D" w:rsidRDefault="0074335A" w:rsidP="00635AAA">
      <w:pPr>
        <w:spacing w:line="276" w:lineRule="auto"/>
        <w:jc w:val="both"/>
        <w:rPr>
          <w:sz w:val="24"/>
          <w:szCs w:val="24"/>
          <w:lang w:val="ru-RU"/>
        </w:rPr>
      </w:pPr>
      <w:r>
        <w:rPr>
          <w:sz w:val="24"/>
          <w:szCs w:val="24"/>
          <w:lang w:val="ru-RU"/>
        </w:rPr>
        <w:t xml:space="preserve">В   </w:t>
      </w:r>
      <w:r w:rsidRPr="00F41D1D">
        <w:rPr>
          <w:sz w:val="24"/>
          <w:szCs w:val="24"/>
          <w:lang w:val="ru-RU"/>
        </w:rPr>
        <w:t>рейтинг</w:t>
      </w:r>
      <w:r>
        <w:rPr>
          <w:sz w:val="24"/>
          <w:szCs w:val="24"/>
          <w:lang w:val="ru-RU"/>
        </w:rPr>
        <w:t xml:space="preserve">е независимой оценки качества </w:t>
      </w:r>
      <w:r w:rsidRPr="00F41D1D">
        <w:rPr>
          <w:sz w:val="24"/>
          <w:szCs w:val="24"/>
          <w:lang w:val="ru-RU"/>
        </w:rPr>
        <w:t>образовательной деятельности организаций,</w:t>
      </w:r>
      <w:r>
        <w:rPr>
          <w:sz w:val="24"/>
          <w:szCs w:val="24"/>
          <w:lang w:val="ru-RU"/>
        </w:rPr>
        <w:t xml:space="preserve"> осуществляющих образовательную </w:t>
      </w:r>
      <w:r w:rsidRPr="00F41D1D">
        <w:rPr>
          <w:sz w:val="24"/>
          <w:szCs w:val="24"/>
          <w:lang w:val="ru-RU"/>
        </w:rPr>
        <w:t>деятельность на территории муниципального района «Краснински</w:t>
      </w:r>
      <w:r>
        <w:rPr>
          <w:sz w:val="24"/>
          <w:szCs w:val="24"/>
          <w:lang w:val="ru-RU"/>
        </w:rPr>
        <w:t xml:space="preserve">й район» </w:t>
      </w:r>
      <w:r w:rsidRPr="00F41D1D">
        <w:rPr>
          <w:sz w:val="24"/>
          <w:szCs w:val="24"/>
          <w:lang w:val="ru-RU"/>
        </w:rPr>
        <w:t>Смоленской области</w:t>
      </w:r>
      <w:r>
        <w:rPr>
          <w:sz w:val="24"/>
          <w:szCs w:val="24"/>
          <w:lang w:val="ru-RU"/>
        </w:rPr>
        <w:t xml:space="preserve"> на третьем месте м</w:t>
      </w:r>
      <w:r w:rsidRPr="00F41D1D">
        <w:rPr>
          <w:sz w:val="24"/>
          <w:szCs w:val="24"/>
          <w:lang w:val="ru-RU"/>
        </w:rPr>
        <w:t xml:space="preserve">униципальное бюджетное общеобразовательное учреждение </w:t>
      </w:r>
      <w:r>
        <w:rPr>
          <w:sz w:val="24"/>
          <w:szCs w:val="24"/>
          <w:lang w:val="ru-RU"/>
        </w:rPr>
        <w:t>К</w:t>
      </w:r>
      <w:r w:rsidRPr="00F41D1D">
        <w:rPr>
          <w:sz w:val="24"/>
          <w:szCs w:val="24"/>
          <w:lang w:val="ru-RU"/>
        </w:rPr>
        <w:t xml:space="preserve">раснооктябрьская школа </w:t>
      </w:r>
      <w:r>
        <w:rPr>
          <w:sz w:val="24"/>
          <w:szCs w:val="24"/>
          <w:lang w:val="ru-RU"/>
        </w:rPr>
        <w:t>К</w:t>
      </w:r>
      <w:r w:rsidRPr="00F41D1D">
        <w:rPr>
          <w:sz w:val="24"/>
          <w:szCs w:val="24"/>
          <w:lang w:val="ru-RU"/>
        </w:rPr>
        <w:t>раснинск</w:t>
      </w:r>
      <w:r>
        <w:rPr>
          <w:sz w:val="24"/>
          <w:szCs w:val="24"/>
          <w:lang w:val="ru-RU"/>
        </w:rPr>
        <w:t>ого района Смоленской области (88,59 балла)</w:t>
      </w:r>
    </w:p>
    <w:p w:rsidR="00EB7109" w:rsidRPr="001261BE" w:rsidRDefault="001E575A" w:rsidP="004059C4">
      <w:pPr>
        <w:spacing w:line="276" w:lineRule="auto"/>
        <w:jc w:val="center"/>
        <w:rPr>
          <w:rFonts w:hAnsi="Times New Roman" w:cs="Times New Roman"/>
          <w:sz w:val="24"/>
          <w:szCs w:val="24"/>
          <w:lang w:val="ru-RU"/>
        </w:rPr>
      </w:pPr>
      <w:r w:rsidRPr="001261BE">
        <w:rPr>
          <w:rFonts w:hAnsi="Times New Roman" w:cs="Times New Roman"/>
          <w:b/>
          <w:bCs/>
          <w:sz w:val="24"/>
          <w:szCs w:val="24"/>
          <w:lang w:val="ru-RU"/>
        </w:rPr>
        <w:t>5. Социальная активность и</w:t>
      </w:r>
      <w:r w:rsidRPr="001261BE">
        <w:rPr>
          <w:rFonts w:hAnsi="Times New Roman" w:cs="Times New Roman"/>
          <w:b/>
          <w:bCs/>
          <w:sz w:val="24"/>
          <w:szCs w:val="24"/>
        </w:rPr>
        <w:t> </w:t>
      </w:r>
      <w:r w:rsidRPr="001261BE">
        <w:rPr>
          <w:rFonts w:hAnsi="Times New Roman" w:cs="Times New Roman"/>
          <w:b/>
          <w:bCs/>
          <w:sz w:val="24"/>
          <w:szCs w:val="24"/>
          <w:lang w:val="ru-RU"/>
        </w:rPr>
        <w:t>внешние связи школы</w:t>
      </w:r>
    </w:p>
    <w:p w:rsidR="004059C4" w:rsidRPr="004059C4" w:rsidRDefault="004059C4" w:rsidP="004059C4">
      <w:pPr>
        <w:spacing w:before="0" w:beforeAutospacing="0" w:after="0" w:afterAutospacing="0" w:line="276" w:lineRule="auto"/>
        <w:ind w:firstLine="709"/>
        <w:jc w:val="both"/>
        <w:rPr>
          <w:rFonts w:ascii="Times New Roman" w:eastAsia="Calibri" w:hAnsi="Times New Roman" w:cs="Times New Roman"/>
          <w:sz w:val="24"/>
          <w:szCs w:val="24"/>
          <w:lang w:val="ru-RU"/>
        </w:rPr>
      </w:pPr>
      <w:r w:rsidRPr="004059C4">
        <w:rPr>
          <w:rFonts w:ascii="Times New Roman" w:eastAsia="Times New Roman" w:hAnsi="Times New Roman" w:cs="Times New Roman"/>
          <w:b/>
          <w:sz w:val="24"/>
          <w:szCs w:val="24"/>
          <w:lang w:val="ru-RU"/>
        </w:rPr>
        <w:t>5.1. Проекты и мероприятия, реализуемые в интересах и с участием местного сообщества, социальные партнеры школы:</w:t>
      </w:r>
      <w:r w:rsidRPr="004059C4">
        <w:rPr>
          <w:rFonts w:ascii="Times New Roman" w:eastAsia="Times New Roman" w:hAnsi="Times New Roman" w:cs="Times New Roman"/>
          <w:lang w:val="ru-RU" w:eastAsia="ru-RU"/>
        </w:rPr>
        <w:t xml:space="preserve"> </w:t>
      </w:r>
      <w:r w:rsidRPr="004059C4">
        <w:rPr>
          <w:rFonts w:ascii="Times New Roman" w:eastAsia="Calibri" w:hAnsi="Times New Roman" w:cs="Times New Roman"/>
          <w:sz w:val="24"/>
          <w:szCs w:val="24"/>
          <w:lang w:val="ru-RU"/>
        </w:rPr>
        <w:t>решение задач в воспитательной работе было направлено на реализацию приоритетных направлений воспитательной деятельности, формирование и развитие духовно-нравственной личности, ключевых компетенций, создание оптимальных условий для развития обучающихся, сотрудничество школы и социума.</w:t>
      </w:r>
    </w:p>
    <w:p w:rsidR="004059C4" w:rsidRPr="004059C4" w:rsidRDefault="004059C4" w:rsidP="004059C4">
      <w:pPr>
        <w:spacing w:before="0" w:beforeAutospacing="0" w:after="0" w:afterAutospacing="0" w:line="276" w:lineRule="auto"/>
        <w:ind w:firstLine="708"/>
        <w:jc w:val="both"/>
        <w:rPr>
          <w:rFonts w:ascii="Times New Roman" w:eastAsia="Calibri" w:hAnsi="Times New Roman" w:cs="Times New Roman"/>
          <w:sz w:val="24"/>
          <w:szCs w:val="24"/>
          <w:lang w:val="ru-RU"/>
        </w:rPr>
      </w:pPr>
      <w:r w:rsidRPr="004059C4">
        <w:rPr>
          <w:rFonts w:ascii="Times New Roman" w:eastAsia="Calibri" w:hAnsi="Times New Roman" w:cs="Times New Roman"/>
          <w:sz w:val="24"/>
          <w:szCs w:val="24"/>
          <w:lang w:val="ru-RU"/>
        </w:rPr>
        <w:t xml:space="preserve">Все направления воспитательной программы реализованы  через классные часы, тематические уроки,  ключевые общешкольные мероприятия, месячник науки, встречи с интересными людьми, праздники, акции, трудовые десанты, конкурсы и т.д. </w:t>
      </w:r>
    </w:p>
    <w:p w:rsidR="004059C4" w:rsidRPr="004059C4" w:rsidRDefault="004059C4" w:rsidP="004059C4">
      <w:pPr>
        <w:spacing w:before="0" w:beforeAutospacing="0" w:after="0" w:afterAutospacing="0" w:line="276" w:lineRule="auto"/>
        <w:jc w:val="both"/>
        <w:rPr>
          <w:rFonts w:ascii="Times New Roman" w:eastAsia="Calibri" w:hAnsi="Times New Roman" w:cs="Times New Roman"/>
          <w:sz w:val="24"/>
          <w:szCs w:val="24"/>
          <w:lang w:val="ru-RU"/>
        </w:rPr>
      </w:pPr>
      <w:r w:rsidRPr="004059C4">
        <w:rPr>
          <w:rFonts w:ascii="Times New Roman" w:eastAsia="Calibri" w:hAnsi="Times New Roman" w:cs="Times New Roman"/>
          <w:sz w:val="24"/>
          <w:szCs w:val="24"/>
          <w:lang w:val="ru-RU"/>
        </w:rPr>
        <w:t xml:space="preserve">Одной из актуальных задач школы является формирование позитивного отношения к ее деятельности общественных организаций, социальных партнеров, образовательных учреждений, родительской общественности. </w:t>
      </w:r>
    </w:p>
    <w:p w:rsidR="004059C4" w:rsidRPr="004059C4" w:rsidRDefault="004059C4" w:rsidP="004059C4">
      <w:pPr>
        <w:widowControl w:val="0"/>
        <w:autoSpaceDE w:val="0"/>
        <w:autoSpaceDN w:val="0"/>
        <w:spacing w:before="0" w:beforeAutospacing="0" w:after="0" w:afterAutospacing="0" w:line="276" w:lineRule="auto"/>
        <w:jc w:val="both"/>
        <w:rPr>
          <w:rFonts w:ascii="Times New Roman" w:eastAsia="Times New Roman" w:hAnsi="Times New Roman" w:cs="Times New Roman"/>
          <w:sz w:val="24"/>
          <w:szCs w:val="24"/>
          <w:lang w:val="ru-RU" w:eastAsia="ru-RU"/>
        </w:rPr>
      </w:pPr>
      <w:r w:rsidRPr="004059C4">
        <w:rPr>
          <w:rFonts w:ascii="Times New Roman" w:eastAsia="Times New Roman" w:hAnsi="Times New Roman" w:cs="Times New Roman"/>
          <w:sz w:val="24"/>
          <w:szCs w:val="24"/>
          <w:lang w:val="ru-RU" w:eastAsia="ru-RU"/>
        </w:rPr>
        <w:t xml:space="preserve">Выстроены отношения с социальными партнерами, организовано взаимодействие с общественными и творческими организациями поселения, района. Заключены договора с социальными партнёрами: Муниципальное бюджетное учреждение культуры «Краснинская районная централизованная клубная система»  муниципального образования «Краснинский район» Смоленской области, Муниципальное бюджетное учреждение культуры «Краснинская районная централизованная библиотечная система» муниципального образования «Краснинский район» Смоленской области, </w:t>
      </w:r>
      <w:r w:rsidRPr="004059C4">
        <w:rPr>
          <w:rFonts w:ascii="Times New Roman" w:eastAsia="Times New Roman" w:hAnsi="Times New Roman" w:cs="Times New Roman"/>
          <w:kern w:val="36"/>
          <w:sz w:val="24"/>
          <w:szCs w:val="24"/>
          <w:lang w:val="ru-RU" w:eastAsia="ru-RU"/>
        </w:rPr>
        <w:t>Муниципальное бюджетное учреждение культуры «Краснинский краеведческий музей имени супругов Ерашовых» муниципального образования "Краснинский район" Смоленской области.</w:t>
      </w:r>
      <w:r w:rsidRPr="004059C4">
        <w:rPr>
          <w:rFonts w:ascii="Times New Roman" w:eastAsia="Times New Roman" w:hAnsi="Times New Roman" w:cs="Times New Roman"/>
          <w:sz w:val="24"/>
          <w:szCs w:val="24"/>
          <w:lang w:val="ru-RU" w:eastAsia="ru-RU"/>
        </w:rPr>
        <w:t xml:space="preserve">   Продолжилось сотрудничество   с Администрацией Мерлинского сельского поселения: совместная деятельность по работе с семьями и детьми, требующими особого педагогического внимания.</w:t>
      </w:r>
    </w:p>
    <w:p w:rsidR="004059C4" w:rsidRPr="004059C4" w:rsidRDefault="004059C4" w:rsidP="004059C4">
      <w:pPr>
        <w:spacing w:before="0" w:beforeAutospacing="0" w:after="0" w:afterAutospacing="0" w:line="276" w:lineRule="auto"/>
        <w:jc w:val="both"/>
        <w:rPr>
          <w:rFonts w:ascii="Times New Roman" w:eastAsia="Times New Roman" w:hAnsi="Times New Roman" w:cs="Times New Roman"/>
          <w:b/>
          <w:sz w:val="24"/>
          <w:szCs w:val="24"/>
          <w:lang w:val="ru-RU"/>
        </w:rPr>
      </w:pPr>
    </w:p>
    <w:p w:rsidR="004059C4" w:rsidRPr="004059C4" w:rsidRDefault="004059C4" w:rsidP="004059C4">
      <w:pPr>
        <w:spacing w:before="0" w:beforeAutospacing="0" w:after="0" w:afterAutospacing="0" w:line="276" w:lineRule="auto"/>
        <w:jc w:val="both"/>
        <w:rPr>
          <w:rFonts w:ascii="Times New Roman" w:eastAsia="Times New Roman" w:hAnsi="Times New Roman" w:cs="Times New Roman"/>
          <w:b/>
          <w:color w:val="000000"/>
          <w:sz w:val="24"/>
          <w:szCs w:val="24"/>
          <w:u w:val="single"/>
          <w:lang w:val="ru-RU" w:eastAsia="ru-RU"/>
        </w:rPr>
      </w:pPr>
      <w:r w:rsidRPr="004059C4">
        <w:rPr>
          <w:rFonts w:ascii="Times New Roman" w:eastAsia="Times New Roman" w:hAnsi="Times New Roman" w:cs="Times New Roman"/>
          <w:b/>
          <w:sz w:val="24"/>
          <w:szCs w:val="24"/>
          <w:lang w:val="ru-RU"/>
        </w:rPr>
        <w:t>5.2. Партнеры, спонсоры, благотворительные фонды и фонды целевого капитала, с которыми работает школа:</w:t>
      </w:r>
    </w:p>
    <w:p w:rsidR="004059C4" w:rsidRPr="004059C4" w:rsidRDefault="004059C4" w:rsidP="004059C4">
      <w:pPr>
        <w:spacing w:before="0" w:beforeAutospacing="0" w:after="0" w:afterAutospacing="0" w:line="276" w:lineRule="auto"/>
        <w:ind w:firstLine="709"/>
        <w:jc w:val="both"/>
        <w:rPr>
          <w:rFonts w:ascii="Times New Roman" w:eastAsia="Times New Roman" w:hAnsi="Times New Roman" w:cs="Times New Roman"/>
          <w:sz w:val="24"/>
          <w:szCs w:val="24"/>
          <w:lang w:val="ru-RU" w:eastAsia="ru-RU"/>
        </w:rPr>
      </w:pPr>
      <w:r w:rsidRPr="004059C4">
        <w:rPr>
          <w:rFonts w:ascii="Times New Roman" w:eastAsia="Times New Roman" w:hAnsi="Times New Roman" w:cs="Times New Roman"/>
          <w:sz w:val="24"/>
          <w:szCs w:val="24"/>
          <w:lang w:val="ru-RU" w:eastAsia="ru-RU"/>
        </w:rPr>
        <w:t>Администрация Мерлинского сельского поселения</w:t>
      </w:r>
    </w:p>
    <w:p w:rsidR="004059C4" w:rsidRPr="004059C4" w:rsidRDefault="004059C4" w:rsidP="004059C4">
      <w:pPr>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059C4">
        <w:rPr>
          <w:rFonts w:ascii="Times New Roman" w:eastAsia="Times New Roman" w:hAnsi="Times New Roman" w:cs="Times New Roman"/>
          <w:color w:val="000000"/>
          <w:sz w:val="24"/>
          <w:szCs w:val="24"/>
          <w:lang w:val="ru-RU" w:eastAsia="ru-RU"/>
        </w:rPr>
        <w:t xml:space="preserve">МБУДО "Детская школа искусств п. Красный"; </w:t>
      </w:r>
    </w:p>
    <w:p w:rsidR="004059C4" w:rsidRPr="004059C4" w:rsidRDefault="004059C4" w:rsidP="004059C4">
      <w:pPr>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059C4">
        <w:rPr>
          <w:rFonts w:ascii="Times New Roman" w:eastAsia="Times New Roman" w:hAnsi="Times New Roman" w:cs="Times New Roman"/>
          <w:color w:val="000000"/>
          <w:sz w:val="24"/>
          <w:szCs w:val="24"/>
          <w:lang w:val="ru-RU" w:eastAsia="ru-RU"/>
        </w:rPr>
        <w:lastRenderedPageBreak/>
        <w:t xml:space="preserve">МБУДО "Центр воспитательной работы и детского творчества"; </w:t>
      </w:r>
    </w:p>
    <w:p w:rsidR="004059C4" w:rsidRPr="004059C4" w:rsidRDefault="004059C4" w:rsidP="004059C4">
      <w:pPr>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059C4">
        <w:rPr>
          <w:rFonts w:ascii="Times New Roman" w:eastAsia="Times New Roman" w:hAnsi="Times New Roman" w:cs="Times New Roman"/>
          <w:color w:val="000000"/>
          <w:sz w:val="24"/>
          <w:szCs w:val="24"/>
          <w:lang w:val="ru-RU" w:eastAsia="ru-RU"/>
        </w:rPr>
        <w:t>МБУДО «ДЮСШ» пгт Красный;</w:t>
      </w:r>
    </w:p>
    <w:p w:rsidR="004059C4" w:rsidRPr="004059C4" w:rsidRDefault="004059C4" w:rsidP="004059C4">
      <w:pPr>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059C4">
        <w:rPr>
          <w:rFonts w:ascii="Times New Roman" w:eastAsia="Times New Roman" w:hAnsi="Times New Roman" w:cs="Times New Roman"/>
          <w:color w:val="000000"/>
          <w:sz w:val="24"/>
          <w:szCs w:val="24"/>
          <w:lang w:val="ru-RU" w:eastAsia="ru-RU"/>
        </w:rPr>
        <w:t>Сельский Дом культуры д. Маньково</w:t>
      </w:r>
    </w:p>
    <w:p w:rsidR="004059C4" w:rsidRPr="004059C4" w:rsidRDefault="004059C4" w:rsidP="004059C4">
      <w:pPr>
        <w:spacing w:before="0" w:beforeAutospacing="0" w:after="0" w:afterAutospacing="0" w:line="276" w:lineRule="auto"/>
        <w:ind w:firstLine="709"/>
        <w:jc w:val="both"/>
        <w:rPr>
          <w:rFonts w:ascii="Times New Roman" w:eastAsia="Times New Roman" w:hAnsi="Times New Roman" w:cs="Times New Roman"/>
          <w:color w:val="000000"/>
          <w:sz w:val="24"/>
          <w:szCs w:val="24"/>
          <w:lang w:val="ru-RU" w:eastAsia="ru-RU"/>
        </w:rPr>
      </w:pPr>
      <w:r w:rsidRPr="004059C4">
        <w:rPr>
          <w:rFonts w:ascii="Times New Roman" w:eastAsia="Times New Roman" w:hAnsi="Times New Roman" w:cs="Times New Roman"/>
          <w:color w:val="000000"/>
          <w:sz w:val="24"/>
          <w:szCs w:val="24"/>
          <w:lang w:val="ru-RU" w:eastAsia="ru-RU"/>
        </w:rPr>
        <w:t>Краснинский районный Дом культуры</w:t>
      </w:r>
    </w:p>
    <w:p w:rsidR="004059C4" w:rsidRPr="004059C4" w:rsidRDefault="004059C4" w:rsidP="004059C4">
      <w:pPr>
        <w:widowControl w:val="0"/>
        <w:autoSpaceDE w:val="0"/>
        <w:autoSpaceDN w:val="0"/>
        <w:spacing w:before="0" w:beforeAutospacing="0" w:after="0" w:afterAutospacing="0" w:line="276" w:lineRule="auto"/>
        <w:rPr>
          <w:rFonts w:ascii="Times New Roman" w:eastAsia="Times New Roman" w:hAnsi="Times New Roman" w:cs="Times New Roman"/>
          <w:sz w:val="24"/>
          <w:szCs w:val="24"/>
          <w:lang w:val="ru-RU" w:eastAsia="ru-RU"/>
        </w:rPr>
      </w:pPr>
      <w:r w:rsidRPr="004059C4">
        <w:rPr>
          <w:rFonts w:ascii="Times New Roman" w:eastAsia="Times New Roman" w:hAnsi="Times New Roman" w:cs="Times New Roman"/>
          <w:sz w:val="24"/>
          <w:szCs w:val="24"/>
          <w:lang w:val="ru-RU" w:eastAsia="ru-RU"/>
        </w:rPr>
        <w:t xml:space="preserve">           Комиссия по делам несовершеннолетних (КПДН);</w:t>
      </w:r>
    </w:p>
    <w:p w:rsidR="00EB7109" w:rsidRPr="00F34C8D" w:rsidRDefault="001E575A" w:rsidP="004059C4">
      <w:pPr>
        <w:spacing w:line="276" w:lineRule="auto"/>
        <w:jc w:val="center"/>
        <w:rPr>
          <w:rFonts w:hAnsi="Times New Roman" w:cs="Times New Roman"/>
          <w:sz w:val="24"/>
          <w:szCs w:val="24"/>
          <w:lang w:val="ru-RU"/>
        </w:rPr>
      </w:pPr>
      <w:r w:rsidRPr="00F34C8D">
        <w:rPr>
          <w:rFonts w:hAnsi="Times New Roman" w:cs="Times New Roman"/>
          <w:b/>
          <w:bCs/>
          <w:sz w:val="24"/>
          <w:szCs w:val="24"/>
          <w:lang w:val="ru-RU"/>
        </w:rPr>
        <w:t>6. Финансово-экономическая деятельность</w:t>
      </w:r>
    </w:p>
    <w:p w:rsidR="00EB7109" w:rsidRPr="00F34C8D" w:rsidRDefault="001E575A" w:rsidP="00635AAA">
      <w:pPr>
        <w:spacing w:line="276" w:lineRule="auto"/>
        <w:jc w:val="both"/>
        <w:rPr>
          <w:rFonts w:hAnsi="Times New Roman" w:cs="Times New Roman"/>
          <w:sz w:val="24"/>
          <w:szCs w:val="24"/>
        </w:rPr>
      </w:pPr>
      <w:r w:rsidRPr="00F34C8D">
        <w:rPr>
          <w:rFonts w:hAnsi="Times New Roman" w:cs="Times New Roman"/>
          <w:b/>
          <w:bCs/>
          <w:sz w:val="24"/>
          <w:szCs w:val="24"/>
          <w:lang w:val="ru-RU"/>
        </w:rPr>
        <w:t xml:space="preserve">6.1. Годовой бюджет: </w:t>
      </w:r>
      <w:r w:rsidRPr="00F34C8D">
        <w:rPr>
          <w:rFonts w:hAnsi="Times New Roman" w:cs="Times New Roman"/>
          <w:sz w:val="24"/>
          <w:szCs w:val="24"/>
          <w:lang w:val="ru-RU"/>
        </w:rPr>
        <w:t>за</w:t>
      </w:r>
      <w:r w:rsidRPr="00F34C8D">
        <w:rPr>
          <w:rFonts w:hAnsi="Times New Roman" w:cs="Times New Roman"/>
          <w:sz w:val="24"/>
          <w:szCs w:val="24"/>
        </w:rPr>
        <w:t> </w:t>
      </w:r>
      <w:r w:rsidRPr="00F34C8D">
        <w:rPr>
          <w:rFonts w:hAnsi="Times New Roman" w:cs="Times New Roman"/>
          <w:sz w:val="24"/>
          <w:szCs w:val="24"/>
          <w:lang w:val="ru-RU"/>
        </w:rPr>
        <w:t>отчетный период доходы школы отражены в</w:t>
      </w:r>
      <w:r w:rsidRPr="00F34C8D">
        <w:rPr>
          <w:rFonts w:hAnsi="Times New Roman" w:cs="Times New Roman"/>
          <w:sz w:val="24"/>
          <w:szCs w:val="24"/>
        </w:rPr>
        <w:t> </w:t>
      </w:r>
      <w:r w:rsidRPr="00F34C8D">
        <w:rPr>
          <w:rFonts w:hAnsi="Times New Roman" w:cs="Times New Roman"/>
          <w:sz w:val="24"/>
          <w:szCs w:val="24"/>
          <w:lang w:val="ru-RU"/>
        </w:rPr>
        <w:t>ПФХД за</w:t>
      </w:r>
      <w:r w:rsidRPr="00F34C8D">
        <w:rPr>
          <w:rFonts w:hAnsi="Times New Roman" w:cs="Times New Roman"/>
          <w:sz w:val="24"/>
          <w:szCs w:val="24"/>
        </w:rPr>
        <w:t> </w:t>
      </w:r>
      <w:r w:rsidRPr="00F34C8D">
        <w:rPr>
          <w:rFonts w:hAnsi="Times New Roman" w:cs="Times New Roman"/>
          <w:sz w:val="24"/>
          <w:szCs w:val="24"/>
          <w:lang w:val="ru-RU"/>
        </w:rPr>
        <w:t>2023 и</w:t>
      </w:r>
      <w:r w:rsidRPr="00F34C8D">
        <w:rPr>
          <w:rFonts w:hAnsi="Times New Roman" w:cs="Times New Roman"/>
          <w:sz w:val="24"/>
          <w:szCs w:val="24"/>
        </w:rPr>
        <w:t> </w:t>
      </w:r>
      <w:r w:rsidRPr="00F34C8D">
        <w:rPr>
          <w:rFonts w:hAnsi="Times New Roman" w:cs="Times New Roman"/>
          <w:sz w:val="24"/>
          <w:szCs w:val="24"/>
          <w:lang w:val="ru-RU"/>
        </w:rPr>
        <w:t>2024</w:t>
      </w:r>
      <w:r w:rsidRPr="00F34C8D">
        <w:rPr>
          <w:rFonts w:hAnsi="Times New Roman" w:cs="Times New Roman"/>
          <w:sz w:val="24"/>
          <w:szCs w:val="24"/>
        </w:rPr>
        <w:t> </w:t>
      </w:r>
      <w:r w:rsidRPr="00F34C8D">
        <w:rPr>
          <w:rFonts w:hAnsi="Times New Roman" w:cs="Times New Roman"/>
          <w:sz w:val="24"/>
          <w:szCs w:val="24"/>
          <w:lang w:val="ru-RU"/>
        </w:rPr>
        <w:t xml:space="preserve">годы. </w:t>
      </w:r>
      <w:r w:rsidRPr="00F34C8D">
        <w:rPr>
          <w:rFonts w:hAnsi="Times New Roman" w:cs="Times New Roman"/>
          <w:sz w:val="24"/>
          <w:szCs w:val="24"/>
        </w:rPr>
        <w:t>Источниками финансирования служили:</w:t>
      </w:r>
    </w:p>
    <w:tbl>
      <w:tblPr>
        <w:tblW w:w="0" w:type="auto"/>
        <w:tblCellMar>
          <w:top w:w="15" w:type="dxa"/>
          <w:left w:w="15" w:type="dxa"/>
          <w:bottom w:w="15" w:type="dxa"/>
          <w:right w:w="15" w:type="dxa"/>
        </w:tblCellMar>
        <w:tblLook w:val="0600" w:firstRow="0" w:lastRow="0" w:firstColumn="0" w:lastColumn="0" w:noHBand="1" w:noVBand="1"/>
      </w:tblPr>
      <w:tblGrid>
        <w:gridCol w:w="5164"/>
        <w:gridCol w:w="2171"/>
        <w:gridCol w:w="2171"/>
      </w:tblGrid>
      <w:tr w:rsidR="00EB7109" w:rsidRPr="00F34C8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Источник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С 01.09.2023 по 31.12.2023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С 01.01.2024 по 31.07.2024</w:t>
            </w:r>
          </w:p>
        </w:tc>
      </w:tr>
      <w:tr w:rsidR="00CF2B3A" w:rsidRPr="00F34C8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2B3A" w:rsidRPr="00F34C8D" w:rsidRDefault="00CF2B3A" w:rsidP="00635AAA">
            <w:pPr>
              <w:spacing w:line="276" w:lineRule="auto"/>
              <w:jc w:val="both"/>
              <w:rPr>
                <w:rFonts w:hAnsi="Times New Roman" w:cs="Times New Roman"/>
                <w:bCs/>
                <w:sz w:val="24"/>
                <w:szCs w:val="24"/>
                <w:lang w:val="ru-RU"/>
              </w:rPr>
            </w:pPr>
            <w:r w:rsidRPr="00F34C8D">
              <w:rPr>
                <w:rFonts w:hAnsi="Times New Roman" w:cs="Times New Roman"/>
                <w:bCs/>
                <w:sz w:val="24"/>
                <w:szCs w:val="24"/>
                <w:lang w:val="ru-RU"/>
              </w:rPr>
              <w:t>Федеральный бюджет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2B3A" w:rsidRPr="00F34C8D" w:rsidRDefault="00CF2B3A" w:rsidP="00635AAA">
            <w:pPr>
              <w:spacing w:line="276" w:lineRule="auto"/>
              <w:jc w:val="both"/>
              <w:rPr>
                <w:rFonts w:hAnsi="Times New Roman" w:cs="Times New Roman"/>
                <w:bCs/>
                <w:sz w:val="24"/>
                <w:szCs w:val="24"/>
              </w:rPr>
            </w:pPr>
            <w:r w:rsidRPr="00F34C8D">
              <w:rPr>
                <w:rFonts w:hAnsi="Times New Roman" w:cs="Times New Roman"/>
                <w:bCs/>
                <w:sz w:val="24"/>
                <w:szCs w:val="24"/>
                <w:lang w:val="ru-RU"/>
              </w:rPr>
              <w:t>356350,80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2B3A" w:rsidRPr="00F34C8D" w:rsidRDefault="00CF2B3A" w:rsidP="00635AAA">
            <w:pPr>
              <w:spacing w:line="276" w:lineRule="auto"/>
              <w:jc w:val="both"/>
              <w:rPr>
                <w:rFonts w:hAnsi="Times New Roman" w:cs="Times New Roman"/>
                <w:bCs/>
                <w:sz w:val="24"/>
                <w:szCs w:val="24"/>
                <w:lang w:val="ru-RU"/>
              </w:rPr>
            </w:pPr>
            <w:r w:rsidRPr="00F34C8D">
              <w:rPr>
                <w:rFonts w:hAnsi="Times New Roman" w:cs="Times New Roman"/>
                <w:bCs/>
                <w:sz w:val="24"/>
                <w:szCs w:val="24"/>
                <w:lang w:val="ru-RU"/>
              </w:rPr>
              <w:t>802763,34</w:t>
            </w:r>
          </w:p>
        </w:tc>
      </w:tr>
      <w:tr w:rsidR="00EB7109" w:rsidRPr="00F34C8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Местный бюджет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CF2B3A" w:rsidP="00635AAA">
            <w:pPr>
              <w:spacing w:line="276" w:lineRule="auto"/>
              <w:jc w:val="both"/>
              <w:rPr>
                <w:lang w:val="ru-RU"/>
              </w:rPr>
            </w:pPr>
            <w:r w:rsidRPr="00F34C8D">
              <w:rPr>
                <w:rFonts w:hAnsi="Times New Roman" w:cs="Times New Roman"/>
                <w:sz w:val="24"/>
                <w:szCs w:val="24"/>
                <w:lang w:val="ru-RU"/>
              </w:rPr>
              <w:t>761881,32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CF2B3A" w:rsidP="00635AAA">
            <w:pPr>
              <w:spacing w:line="276" w:lineRule="auto"/>
              <w:jc w:val="both"/>
              <w:rPr>
                <w:lang w:val="ru-RU"/>
              </w:rPr>
            </w:pPr>
            <w:r w:rsidRPr="00F34C8D">
              <w:rPr>
                <w:rFonts w:hAnsi="Times New Roman" w:cs="Times New Roman"/>
                <w:sz w:val="24"/>
                <w:szCs w:val="24"/>
                <w:lang w:val="ru-RU"/>
              </w:rPr>
              <w:t>2237681,83</w:t>
            </w:r>
          </w:p>
        </w:tc>
      </w:tr>
      <w:tr w:rsidR="00EB7109" w:rsidRPr="00F34C8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Областной бюджет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CF2B3A" w:rsidP="00635AAA">
            <w:pPr>
              <w:spacing w:line="276" w:lineRule="auto"/>
              <w:jc w:val="both"/>
              <w:rPr>
                <w:lang w:val="ru-RU"/>
              </w:rPr>
            </w:pPr>
            <w:r w:rsidRPr="00F34C8D">
              <w:rPr>
                <w:rFonts w:hAnsi="Times New Roman" w:cs="Times New Roman"/>
                <w:sz w:val="24"/>
                <w:szCs w:val="24"/>
                <w:lang w:val="ru-RU"/>
              </w:rPr>
              <w:t>5003978,99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CF2B3A" w:rsidP="00635AAA">
            <w:pPr>
              <w:spacing w:line="276" w:lineRule="auto"/>
              <w:jc w:val="both"/>
              <w:rPr>
                <w:lang w:val="ru-RU"/>
              </w:rPr>
            </w:pPr>
            <w:r w:rsidRPr="00F34C8D">
              <w:rPr>
                <w:rFonts w:hAnsi="Times New Roman" w:cs="Times New Roman"/>
                <w:sz w:val="24"/>
                <w:szCs w:val="24"/>
                <w:lang w:val="ru-RU"/>
              </w:rPr>
              <w:t>8127532</w:t>
            </w:r>
            <w:r w:rsidR="00CB1151" w:rsidRPr="00F34C8D">
              <w:rPr>
                <w:rFonts w:hAnsi="Times New Roman" w:cs="Times New Roman"/>
                <w:sz w:val="24"/>
                <w:szCs w:val="24"/>
                <w:lang w:val="ru-RU"/>
              </w:rPr>
              <w:t>,</w:t>
            </w:r>
            <w:r w:rsidRPr="00F34C8D">
              <w:rPr>
                <w:rFonts w:hAnsi="Times New Roman" w:cs="Times New Roman"/>
                <w:sz w:val="24"/>
                <w:szCs w:val="24"/>
                <w:lang w:val="ru-RU"/>
              </w:rPr>
              <w:t>32</w:t>
            </w:r>
          </w:p>
        </w:tc>
      </w:tr>
      <w:tr w:rsidR="00EB7109" w:rsidRPr="00F34C8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lang w:val="ru-RU"/>
              </w:rPr>
              <w:t>Внебюджетные средства (приносящая доход деятельность, благотворительность)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CF2B3A" w:rsidP="00635AAA">
            <w:pPr>
              <w:spacing w:line="276" w:lineRule="auto"/>
              <w:jc w:val="both"/>
              <w:rPr>
                <w:lang w:val="ru-RU"/>
              </w:rPr>
            </w:pPr>
            <w:r w:rsidRPr="00F34C8D">
              <w:rPr>
                <w:rFonts w:hAnsi="Times New Roman" w:cs="Times New Roman"/>
                <w:sz w:val="24"/>
                <w:szCs w:val="24"/>
                <w:lang w:val="ru-RU"/>
              </w:rPr>
              <w:t>105111,95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CF2B3A" w:rsidP="00635AAA">
            <w:pPr>
              <w:spacing w:line="276" w:lineRule="auto"/>
              <w:jc w:val="both"/>
              <w:rPr>
                <w:lang w:val="ru-RU"/>
              </w:rPr>
            </w:pPr>
            <w:r w:rsidRPr="00F34C8D">
              <w:rPr>
                <w:rFonts w:hAnsi="Times New Roman" w:cs="Times New Roman"/>
                <w:sz w:val="24"/>
                <w:szCs w:val="24"/>
                <w:lang w:val="ru-RU"/>
              </w:rPr>
              <w:t>201588,23</w:t>
            </w:r>
          </w:p>
        </w:tc>
      </w:tr>
      <w:tr w:rsidR="00EB7109" w:rsidRPr="00F34C8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1E575A" w:rsidP="00635AAA">
            <w:pPr>
              <w:spacing w:line="276" w:lineRule="auto"/>
              <w:jc w:val="both"/>
            </w:pPr>
            <w:r w:rsidRPr="00F34C8D">
              <w:rPr>
                <w:rFonts w:hAnsi="Times New Roman" w:cs="Times New Roman"/>
                <w:sz w:val="24"/>
                <w:szCs w:val="24"/>
              </w:rPr>
              <w:t>16 233 015,97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EB7109" w:rsidRPr="00F34C8D" w:rsidRDefault="001E575A" w:rsidP="00635AAA">
            <w:pPr>
              <w:spacing w:line="276" w:lineRule="auto"/>
              <w:jc w:val="both"/>
            </w:pPr>
            <w:r w:rsidRPr="00F34C8D">
              <w:rPr>
                <w:rFonts w:hAnsi="Times New Roman" w:cs="Times New Roman"/>
                <w:sz w:val="24"/>
                <w:szCs w:val="24"/>
              </w:rPr>
              <w:t>14 733 610</w:t>
            </w:r>
          </w:p>
        </w:tc>
      </w:tr>
      <w:tr w:rsidR="00EB7109" w:rsidRPr="00F34C8D">
        <w:tc>
          <w:tcPr>
            <w:tcW w:w="0" w:type="auto"/>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rPr>
            </w:pPr>
          </w:p>
        </w:tc>
        <w:tc>
          <w:tcPr>
            <w:tcW w:w="0" w:type="auto"/>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rPr>
            </w:pPr>
          </w:p>
        </w:tc>
        <w:tc>
          <w:tcPr>
            <w:tcW w:w="0" w:type="auto"/>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rPr>
            </w:pPr>
          </w:p>
        </w:tc>
      </w:tr>
    </w:tbl>
    <w:p w:rsidR="00EB7109" w:rsidRPr="00F34C8D" w:rsidRDefault="001E575A" w:rsidP="00635AAA">
      <w:pPr>
        <w:spacing w:line="276" w:lineRule="auto"/>
        <w:jc w:val="both"/>
        <w:rPr>
          <w:rFonts w:hAnsi="Times New Roman" w:cs="Times New Roman"/>
          <w:sz w:val="24"/>
          <w:szCs w:val="24"/>
          <w:lang w:val="ru-RU"/>
        </w:rPr>
      </w:pPr>
      <w:r w:rsidRPr="00F34C8D">
        <w:rPr>
          <w:rFonts w:hAnsi="Times New Roman" w:cs="Times New Roman"/>
          <w:b/>
          <w:bCs/>
          <w:sz w:val="24"/>
          <w:szCs w:val="24"/>
          <w:lang w:val="ru-RU"/>
        </w:rPr>
        <w:t>6.2. Распределение средств бюджета школы по</w:t>
      </w:r>
      <w:r w:rsidRPr="00F34C8D">
        <w:rPr>
          <w:rFonts w:hAnsi="Times New Roman" w:cs="Times New Roman"/>
          <w:b/>
          <w:bCs/>
          <w:sz w:val="24"/>
          <w:szCs w:val="24"/>
        </w:rPr>
        <w:t> </w:t>
      </w:r>
      <w:r w:rsidRPr="00F34C8D">
        <w:rPr>
          <w:rFonts w:hAnsi="Times New Roman" w:cs="Times New Roman"/>
          <w:b/>
          <w:bCs/>
          <w:sz w:val="24"/>
          <w:szCs w:val="24"/>
          <w:lang w:val="ru-RU"/>
        </w:rPr>
        <w:t>источникам их</w:t>
      </w:r>
      <w:r w:rsidRPr="00F34C8D">
        <w:rPr>
          <w:rFonts w:hAnsi="Times New Roman" w:cs="Times New Roman"/>
          <w:b/>
          <w:bCs/>
          <w:sz w:val="24"/>
          <w:szCs w:val="24"/>
        </w:rPr>
        <w:t> </w:t>
      </w:r>
      <w:r w:rsidRPr="00F34C8D">
        <w:rPr>
          <w:rFonts w:hAnsi="Times New Roman" w:cs="Times New Roman"/>
          <w:b/>
          <w:bCs/>
          <w:sz w:val="24"/>
          <w:szCs w:val="24"/>
          <w:lang w:val="ru-RU"/>
        </w:rPr>
        <w:t>получения (направление использования бюджетных средств, использование средств от</w:t>
      </w:r>
      <w:r w:rsidRPr="00F34C8D">
        <w:rPr>
          <w:rFonts w:hAnsi="Times New Roman" w:cs="Times New Roman"/>
          <w:b/>
          <w:bCs/>
          <w:sz w:val="24"/>
          <w:szCs w:val="24"/>
        </w:rPr>
        <w:t> </w:t>
      </w:r>
      <w:r w:rsidRPr="00F34C8D">
        <w:rPr>
          <w:rFonts w:hAnsi="Times New Roman" w:cs="Times New Roman"/>
          <w:b/>
          <w:bCs/>
          <w:sz w:val="24"/>
          <w:szCs w:val="24"/>
          <w:lang w:val="ru-RU"/>
        </w:rPr>
        <w:t>предпринимательской и</w:t>
      </w:r>
      <w:r w:rsidRPr="00F34C8D">
        <w:rPr>
          <w:rFonts w:hAnsi="Times New Roman" w:cs="Times New Roman"/>
          <w:b/>
          <w:bCs/>
          <w:sz w:val="24"/>
          <w:szCs w:val="24"/>
        </w:rPr>
        <w:t> </w:t>
      </w:r>
      <w:r w:rsidRPr="00F34C8D">
        <w:rPr>
          <w:rFonts w:hAnsi="Times New Roman" w:cs="Times New Roman"/>
          <w:b/>
          <w:bCs/>
          <w:sz w:val="24"/>
          <w:szCs w:val="24"/>
          <w:lang w:val="ru-RU"/>
        </w:rPr>
        <w:t>иной приносящей доход деятельности, а</w:t>
      </w:r>
      <w:r w:rsidRPr="00F34C8D">
        <w:rPr>
          <w:rFonts w:hAnsi="Times New Roman" w:cs="Times New Roman"/>
          <w:b/>
          <w:bCs/>
          <w:sz w:val="24"/>
          <w:szCs w:val="24"/>
        </w:rPr>
        <w:t> </w:t>
      </w:r>
      <w:r w:rsidRPr="00F34C8D">
        <w:rPr>
          <w:rFonts w:hAnsi="Times New Roman" w:cs="Times New Roman"/>
          <w:b/>
          <w:bCs/>
          <w:sz w:val="24"/>
          <w:szCs w:val="24"/>
          <w:lang w:val="ru-RU"/>
        </w:rPr>
        <w:t>также сре</w:t>
      </w:r>
      <w:proofErr w:type="gramStart"/>
      <w:r w:rsidRPr="00F34C8D">
        <w:rPr>
          <w:rFonts w:hAnsi="Times New Roman" w:cs="Times New Roman"/>
          <w:b/>
          <w:bCs/>
          <w:sz w:val="24"/>
          <w:szCs w:val="24"/>
          <w:lang w:val="ru-RU"/>
        </w:rPr>
        <w:t>дств сп</w:t>
      </w:r>
      <w:proofErr w:type="gramEnd"/>
      <w:r w:rsidRPr="00F34C8D">
        <w:rPr>
          <w:rFonts w:hAnsi="Times New Roman" w:cs="Times New Roman"/>
          <w:b/>
          <w:bCs/>
          <w:sz w:val="24"/>
          <w:szCs w:val="24"/>
          <w:lang w:val="ru-RU"/>
        </w:rPr>
        <w:t>онсоров, благотворительных фондов и</w:t>
      </w:r>
      <w:r w:rsidRPr="00F34C8D">
        <w:rPr>
          <w:rFonts w:hAnsi="Times New Roman" w:cs="Times New Roman"/>
          <w:b/>
          <w:bCs/>
          <w:sz w:val="24"/>
          <w:szCs w:val="24"/>
        </w:rPr>
        <w:t> </w:t>
      </w:r>
      <w:r w:rsidRPr="00F34C8D">
        <w:rPr>
          <w:rFonts w:hAnsi="Times New Roman" w:cs="Times New Roman"/>
          <w:b/>
          <w:bCs/>
          <w:sz w:val="24"/>
          <w:szCs w:val="24"/>
          <w:lang w:val="ru-RU"/>
        </w:rPr>
        <w:t xml:space="preserve">фондов целевого капитала): </w:t>
      </w:r>
      <w:r w:rsidRPr="00F34C8D">
        <w:rPr>
          <w:rFonts w:hAnsi="Times New Roman" w:cs="Times New Roman"/>
          <w:sz w:val="24"/>
          <w:szCs w:val="24"/>
          <w:lang w:val="ru-RU"/>
        </w:rPr>
        <w:t>общий объем расходов школы за</w:t>
      </w:r>
      <w:r w:rsidRPr="00F34C8D">
        <w:rPr>
          <w:rFonts w:hAnsi="Times New Roman" w:cs="Times New Roman"/>
          <w:sz w:val="24"/>
          <w:szCs w:val="24"/>
        </w:rPr>
        <w:t> </w:t>
      </w:r>
      <w:r w:rsidRPr="00F34C8D">
        <w:rPr>
          <w:rFonts w:hAnsi="Times New Roman" w:cs="Times New Roman"/>
          <w:sz w:val="24"/>
          <w:szCs w:val="24"/>
          <w:lang w:val="ru-RU"/>
        </w:rPr>
        <w:t xml:space="preserve">2023/2024 год составил </w:t>
      </w:r>
      <w:r w:rsidR="00CB1151" w:rsidRPr="00F34C8D">
        <w:rPr>
          <w:rFonts w:hAnsi="Times New Roman" w:cs="Times New Roman"/>
          <w:sz w:val="24"/>
          <w:szCs w:val="24"/>
          <w:lang w:val="ru-RU"/>
        </w:rPr>
        <w:t>17596888,78</w:t>
      </w:r>
      <w:r w:rsidRPr="00F34C8D">
        <w:rPr>
          <w:rFonts w:hAnsi="Times New Roman" w:cs="Times New Roman"/>
          <w:sz w:val="24"/>
          <w:szCs w:val="24"/>
        </w:rPr>
        <w:t> </w:t>
      </w:r>
      <w:r w:rsidRPr="00F34C8D">
        <w:rPr>
          <w:rFonts w:hAnsi="Times New Roman" w:cs="Times New Roman"/>
          <w:sz w:val="24"/>
          <w:szCs w:val="24"/>
          <w:lang w:val="ru-RU"/>
        </w:rPr>
        <w:t>руб. Из</w:t>
      </w:r>
      <w:r w:rsidRPr="00F34C8D">
        <w:rPr>
          <w:rFonts w:hAnsi="Times New Roman" w:cs="Times New Roman"/>
          <w:sz w:val="24"/>
          <w:szCs w:val="24"/>
        </w:rPr>
        <w:t> </w:t>
      </w:r>
      <w:r w:rsidRPr="00F34C8D">
        <w:rPr>
          <w:rFonts w:hAnsi="Times New Roman" w:cs="Times New Roman"/>
          <w:sz w:val="24"/>
          <w:szCs w:val="24"/>
          <w:lang w:val="ru-RU"/>
        </w:rPr>
        <w:t>них:</w:t>
      </w:r>
    </w:p>
    <w:tbl>
      <w:tblPr>
        <w:tblW w:w="9027" w:type="dxa"/>
        <w:tblCellMar>
          <w:top w:w="15" w:type="dxa"/>
          <w:left w:w="15" w:type="dxa"/>
          <w:bottom w:w="15" w:type="dxa"/>
          <w:right w:w="15" w:type="dxa"/>
        </w:tblCellMar>
        <w:tblLook w:val="0600" w:firstRow="0" w:lastRow="0" w:firstColumn="0" w:lastColumn="0" w:noHBand="1" w:noVBand="1"/>
      </w:tblPr>
      <w:tblGrid>
        <w:gridCol w:w="2487"/>
        <w:gridCol w:w="2211"/>
        <w:gridCol w:w="1197"/>
        <w:gridCol w:w="3132"/>
      </w:tblGrid>
      <w:tr w:rsidR="00EB7109" w:rsidRPr="00F34C8D">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Направление</w:t>
            </w:r>
            <w:r w:rsidRPr="00F34C8D">
              <w:br/>
            </w:r>
            <w:r w:rsidRPr="00F34C8D">
              <w:rPr>
                <w:rFonts w:hAnsi="Times New Roman" w:cs="Times New Roman"/>
                <w:b/>
                <w:bCs/>
                <w:sz w:val="24"/>
                <w:szCs w:val="24"/>
              </w:rPr>
              <w:t>использования</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Сумма, руб.</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Процент, %</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b/>
                <w:bCs/>
                <w:sz w:val="24"/>
                <w:szCs w:val="24"/>
              </w:rPr>
              <w:t>Источник</w:t>
            </w:r>
            <w:r w:rsidRPr="00F34C8D">
              <w:br/>
            </w:r>
            <w:r w:rsidRPr="00F34C8D">
              <w:rPr>
                <w:rFonts w:hAnsi="Times New Roman" w:cs="Times New Roman"/>
                <w:b/>
                <w:bCs/>
                <w:sz w:val="24"/>
                <w:szCs w:val="24"/>
              </w:rPr>
              <w:t>финансирования</w:t>
            </w:r>
          </w:p>
        </w:tc>
      </w:tr>
      <w:tr w:rsidR="00F34C8D" w:rsidRPr="006143DA">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Поставка продуктов питания</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561576,04</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3,2</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Федеральный бюджет, м</w:t>
            </w:r>
            <w:r w:rsidR="001E575A" w:rsidRPr="00F34C8D">
              <w:rPr>
                <w:rFonts w:hAnsi="Times New Roman" w:cs="Times New Roman"/>
                <w:sz w:val="24"/>
                <w:szCs w:val="24"/>
                <w:lang w:val="ru-RU"/>
              </w:rPr>
              <w:t>естный бюджет, внебюджетные средства</w:t>
            </w:r>
          </w:p>
        </w:tc>
      </w:tr>
      <w:tr w:rsidR="00F34C8D" w:rsidRPr="006143DA">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lang w:val="ru-RU"/>
              </w:rPr>
              <w:t>Оплата труда и</w:t>
            </w:r>
            <w:r w:rsidRPr="00F34C8D">
              <w:rPr>
                <w:rFonts w:hAnsi="Times New Roman" w:cs="Times New Roman"/>
                <w:sz w:val="24"/>
                <w:szCs w:val="24"/>
              </w:rPr>
              <w:t> </w:t>
            </w:r>
            <w:r w:rsidRPr="00F34C8D">
              <w:rPr>
                <w:rFonts w:hAnsi="Times New Roman" w:cs="Times New Roman"/>
                <w:sz w:val="24"/>
                <w:szCs w:val="24"/>
                <w:lang w:val="ru-RU"/>
              </w:rPr>
              <w:t>начисления на</w:t>
            </w:r>
            <w:r w:rsidRPr="00F34C8D">
              <w:rPr>
                <w:rFonts w:hAnsi="Times New Roman" w:cs="Times New Roman"/>
                <w:sz w:val="24"/>
                <w:szCs w:val="24"/>
              </w:rPr>
              <w:t> </w:t>
            </w:r>
            <w:r w:rsidRPr="00F34C8D">
              <w:rPr>
                <w:rFonts w:hAnsi="Times New Roman" w:cs="Times New Roman"/>
                <w:sz w:val="24"/>
                <w:szCs w:val="24"/>
                <w:lang w:val="ru-RU"/>
              </w:rPr>
              <w:t>выплаты по</w:t>
            </w:r>
            <w:r w:rsidRPr="00F34C8D">
              <w:rPr>
                <w:rFonts w:hAnsi="Times New Roman" w:cs="Times New Roman"/>
                <w:sz w:val="24"/>
                <w:szCs w:val="24"/>
              </w:rPr>
              <w:t> </w:t>
            </w:r>
            <w:r w:rsidRPr="00F34C8D">
              <w:rPr>
                <w:rFonts w:hAnsi="Times New Roman" w:cs="Times New Roman"/>
                <w:sz w:val="24"/>
                <w:szCs w:val="24"/>
                <w:lang w:val="ru-RU"/>
              </w:rPr>
              <w:t xml:space="preserve">оплате труда работников </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139183654,19</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rPr>
              <w:t>7</w:t>
            </w:r>
            <w:r w:rsidR="00CB1151" w:rsidRPr="00F34C8D">
              <w:rPr>
                <w:rFonts w:hAnsi="Times New Roman" w:cs="Times New Roman"/>
                <w:sz w:val="24"/>
                <w:szCs w:val="24"/>
                <w:lang w:val="ru-RU"/>
              </w:rPr>
              <w:t>9,1</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rFonts w:hAnsi="Times New Roman" w:cs="Times New Roman"/>
                <w:sz w:val="24"/>
                <w:szCs w:val="24"/>
                <w:lang w:val="ru-RU"/>
              </w:rPr>
            </w:pPr>
            <w:r w:rsidRPr="00F34C8D">
              <w:rPr>
                <w:rFonts w:hAnsi="Times New Roman" w:cs="Times New Roman"/>
                <w:sz w:val="24"/>
                <w:szCs w:val="24"/>
                <w:lang w:val="ru-RU"/>
              </w:rPr>
              <w:t xml:space="preserve">Федеральный бюджет, областной </w:t>
            </w:r>
            <w:r w:rsidR="001E575A" w:rsidRPr="00F34C8D">
              <w:rPr>
                <w:rFonts w:hAnsi="Times New Roman" w:cs="Times New Roman"/>
                <w:sz w:val="24"/>
                <w:szCs w:val="24"/>
                <w:lang w:val="ru-RU"/>
              </w:rPr>
              <w:t xml:space="preserve"> бюджет, внебюджетные средства</w:t>
            </w:r>
          </w:p>
        </w:tc>
      </w:tr>
      <w:tr w:rsidR="00EB7109" w:rsidRPr="00F34C8D">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Коммунальные услуги</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2758221,06</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15,7</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Местный бюджет</w:t>
            </w:r>
          </w:p>
        </w:tc>
      </w:tr>
      <w:tr w:rsidR="00EB7109" w:rsidRPr="00F34C8D">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Услуги связи</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6454,11</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rPr>
              <w:t>0,</w:t>
            </w:r>
            <w:r w:rsidR="00CB1151" w:rsidRPr="00F34C8D">
              <w:rPr>
                <w:rFonts w:hAnsi="Times New Roman" w:cs="Times New Roman"/>
                <w:sz w:val="24"/>
                <w:szCs w:val="24"/>
                <w:lang w:val="ru-RU"/>
              </w:rPr>
              <w:t>03</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pPr>
            <w:r w:rsidRPr="00F34C8D">
              <w:rPr>
                <w:rFonts w:hAnsi="Times New Roman" w:cs="Times New Roman"/>
                <w:sz w:val="24"/>
                <w:szCs w:val="24"/>
              </w:rPr>
              <w:t>Местный бюджет</w:t>
            </w:r>
          </w:p>
        </w:tc>
      </w:tr>
      <w:tr w:rsidR="00F34C8D" w:rsidRPr="00F34C8D">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lang w:val="ru-RU"/>
              </w:rPr>
              <w:t>Работы и</w:t>
            </w:r>
            <w:r w:rsidRPr="00F34C8D">
              <w:rPr>
                <w:rFonts w:hAnsi="Times New Roman" w:cs="Times New Roman"/>
                <w:sz w:val="24"/>
                <w:szCs w:val="24"/>
              </w:rPr>
              <w:t> </w:t>
            </w:r>
            <w:r w:rsidRPr="00F34C8D">
              <w:rPr>
                <w:rFonts w:hAnsi="Times New Roman" w:cs="Times New Roman"/>
                <w:sz w:val="24"/>
                <w:szCs w:val="24"/>
                <w:lang w:val="ru-RU"/>
              </w:rPr>
              <w:t xml:space="preserve">услуги </w:t>
            </w:r>
            <w:r w:rsidRPr="00F34C8D">
              <w:rPr>
                <w:rFonts w:hAnsi="Times New Roman" w:cs="Times New Roman"/>
                <w:sz w:val="24"/>
                <w:szCs w:val="24"/>
                <w:lang w:val="ru-RU"/>
              </w:rPr>
              <w:lastRenderedPageBreak/>
              <w:t>по</w:t>
            </w:r>
            <w:r w:rsidRPr="00F34C8D">
              <w:rPr>
                <w:rFonts w:hAnsi="Times New Roman" w:cs="Times New Roman"/>
                <w:sz w:val="24"/>
                <w:szCs w:val="24"/>
              </w:rPr>
              <w:t> </w:t>
            </w:r>
            <w:r w:rsidRPr="00F34C8D">
              <w:rPr>
                <w:rFonts w:hAnsi="Times New Roman" w:cs="Times New Roman"/>
                <w:sz w:val="24"/>
                <w:szCs w:val="24"/>
                <w:lang w:val="ru-RU"/>
              </w:rPr>
              <w:t>содержанию имущества</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lastRenderedPageBreak/>
              <w:t>182670,30</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1</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lang w:val="ru-RU"/>
              </w:rPr>
              <w:t>Областной и</w:t>
            </w:r>
            <w:r w:rsidRPr="00F34C8D">
              <w:rPr>
                <w:rFonts w:hAnsi="Times New Roman" w:cs="Times New Roman"/>
                <w:sz w:val="24"/>
                <w:szCs w:val="24"/>
              </w:rPr>
              <w:t> </w:t>
            </w:r>
            <w:r w:rsidRPr="00F34C8D">
              <w:rPr>
                <w:rFonts w:hAnsi="Times New Roman" w:cs="Times New Roman"/>
                <w:sz w:val="24"/>
                <w:szCs w:val="24"/>
                <w:lang w:val="ru-RU"/>
              </w:rPr>
              <w:t xml:space="preserve">местный </w:t>
            </w:r>
            <w:r w:rsidRPr="00F34C8D">
              <w:rPr>
                <w:rFonts w:hAnsi="Times New Roman" w:cs="Times New Roman"/>
                <w:sz w:val="24"/>
                <w:szCs w:val="24"/>
                <w:lang w:val="ru-RU"/>
              </w:rPr>
              <w:lastRenderedPageBreak/>
              <w:t>бюджет</w:t>
            </w:r>
          </w:p>
        </w:tc>
      </w:tr>
      <w:tr w:rsidR="00EB7109" w:rsidRPr="00F34C8D">
        <w:tc>
          <w:tcPr>
            <w:tcW w:w="243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lang w:val="ru-RU"/>
              </w:rPr>
              <w:lastRenderedPageBreak/>
              <w:t xml:space="preserve">Пополнение материально-технической базы </w:t>
            </w:r>
          </w:p>
        </w:tc>
        <w:tc>
          <w:tcPr>
            <w:tcW w:w="21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169272,08</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1E575A" w:rsidP="00635AAA">
            <w:pPr>
              <w:spacing w:line="276" w:lineRule="auto"/>
              <w:jc w:val="both"/>
              <w:rPr>
                <w:lang w:val="ru-RU"/>
              </w:rPr>
            </w:pPr>
            <w:r w:rsidRPr="00F34C8D">
              <w:rPr>
                <w:rFonts w:hAnsi="Times New Roman" w:cs="Times New Roman"/>
                <w:sz w:val="24"/>
                <w:szCs w:val="24"/>
              </w:rPr>
              <w:t>0,</w:t>
            </w:r>
            <w:r w:rsidR="00CB1151" w:rsidRPr="00F34C8D">
              <w:rPr>
                <w:rFonts w:hAnsi="Times New Roman" w:cs="Times New Roman"/>
                <w:sz w:val="24"/>
                <w:szCs w:val="24"/>
                <w:lang w:val="ru-RU"/>
              </w:rPr>
              <w:t>97</w:t>
            </w:r>
          </w:p>
        </w:tc>
        <w:tc>
          <w:tcPr>
            <w:tcW w:w="30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7109" w:rsidRPr="00F34C8D" w:rsidRDefault="00CB1151" w:rsidP="00635AAA">
            <w:pPr>
              <w:spacing w:line="276" w:lineRule="auto"/>
              <w:jc w:val="both"/>
              <w:rPr>
                <w:lang w:val="ru-RU"/>
              </w:rPr>
            </w:pPr>
            <w:r w:rsidRPr="00F34C8D">
              <w:rPr>
                <w:rFonts w:hAnsi="Times New Roman" w:cs="Times New Roman"/>
                <w:sz w:val="24"/>
                <w:szCs w:val="24"/>
                <w:lang w:val="ru-RU"/>
              </w:rPr>
              <w:t>Областной и</w:t>
            </w:r>
            <w:r w:rsidRPr="00F34C8D">
              <w:rPr>
                <w:rFonts w:hAnsi="Times New Roman" w:cs="Times New Roman"/>
                <w:sz w:val="24"/>
                <w:szCs w:val="24"/>
              </w:rPr>
              <w:t> </w:t>
            </w:r>
            <w:r w:rsidRPr="00F34C8D">
              <w:rPr>
                <w:rFonts w:hAnsi="Times New Roman" w:cs="Times New Roman"/>
                <w:sz w:val="24"/>
                <w:szCs w:val="24"/>
                <w:lang w:val="ru-RU"/>
              </w:rPr>
              <w:t>местный бюджет</w:t>
            </w:r>
          </w:p>
        </w:tc>
      </w:tr>
      <w:tr w:rsidR="00EB7109" w:rsidRPr="00F34C8D">
        <w:tc>
          <w:tcPr>
            <w:tcW w:w="2437" w:type="dxa"/>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lang w:val="ru-RU"/>
              </w:rPr>
            </w:pPr>
          </w:p>
        </w:tc>
        <w:tc>
          <w:tcPr>
            <w:tcW w:w="2166" w:type="dxa"/>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lang w:val="ru-RU"/>
              </w:rPr>
            </w:pPr>
          </w:p>
        </w:tc>
        <w:tc>
          <w:tcPr>
            <w:tcW w:w="1173" w:type="dxa"/>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lang w:val="ru-RU"/>
              </w:rPr>
            </w:pPr>
          </w:p>
        </w:tc>
        <w:tc>
          <w:tcPr>
            <w:tcW w:w="3069" w:type="dxa"/>
            <w:tcMar>
              <w:top w:w="75" w:type="dxa"/>
              <w:left w:w="75" w:type="dxa"/>
              <w:bottom w:w="75" w:type="dxa"/>
              <w:right w:w="75" w:type="dxa"/>
            </w:tcMar>
            <w:vAlign w:val="center"/>
          </w:tcPr>
          <w:p w:rsidR="00EB7109" w:rsidRPr="00F34C8D" w:rsidRDefault="00EB7109" w:rsidP="00635AAA">
            <w:pPr>
              <w:spacing w:line="276" w:lineRule="auto"/>
              <w:ind w:left="75" w:right="75"/>
              <w:jc w:val="both"/>
              <w:rPr>
                <w:rFonts w:hAnsi="Times New Roman" w:cs="Times New Roman"/>
                <w:sz w:val="24"/>
                <w:szCs w:val="24"/>
                <w:lang w:val="ru-RU"/>
              </w:rPr>
            </w:pPr>
          </w:p>
        </w:tc>
      </w:tr>
    </w:tbl>
    <w:p w:rsidR="00EB7109" w:rsidRPr="00635AAA" w:rsidRDefault="001E575A" w:rsidP="00635AAA">
      <w:pPr>
        <w:widowControl w:val="0"/>
        <w:autoSpaceDE w:val="0"/>
        <w:autoSpaceDN w:val="0"/>
        <w:spacing w:after="0" w:line="276" w:lineRule="auto"/>
        <w:jc w:val="both"/>
        <w:rPr>
          <w:rFonts w:ascii="Times New Roman" w:hAnsi="Times New Roman"/>
          <w:b/>
          <w:sz w:val="24"/>
          <w:szCs w:val="24"/>
          <w:lang w:val="ru-RU"/>
        </w:rPr>
      </w:pPr>
      <w:r w:rsidRPr="000B30B2">
        <w:rPr>
          <w:rFonts w:hAnsi="Times New Roman" w:cs="Times New Roman"/>
          <w:b/>
          <w:bCs/>
          <w:sz w:val="24"/>
          <w:szCs w:val="24"/>
          <w:lang w:val="ru-RU"/>
        </w:rPr>
        <w:t>6.3. Стоимость платных услуг</w:t>
      </w:r>
      <w:r w:rsidR="000B30B2" w:rsidRPr="000B30B2">
        <w:rPr>
          <w:rFonts w:hAnsi="Times New Roman" w:cs="Times New Roman"/>
          <w:sz w:val="24"/>
          <w:szCs w:val="24"/>
          <w:lang w:val="ru-RU"/>
        </w:rPr>
        <w:t xml:space="preserve">. </w:t>
      </w:r>
      <w:r w:rsidR="00635AAA" w:rsidRPr="00635AAA">
        <w:rPr>
          <w:rFonts w:ascii="Times New Roman" w:hAnsi="Times New Roman"/>
          <w:sz w:val="24"/>
          <w:szCs w:val="24"/>
          <w:lang w:val="ru-RU"/>
        </w:rPr>
        <w:t>В МБОУ Краснооктябрьская школа платные услуги не оказываются</w:t>
      </w:r>
      <w:r w:rsidR="00635AAA">
        <w:rPr>
          <w:rFonts w:ascii="Times New Roman" w:hAnsi="Times New Roman"/>
          <w:b/>
          <w:sz w:val="24"/>
          <w:szCs w:val="24"/>
          <w:lang w:val="ru-RU"/>
        </w:rPr>
        <w:t xml:space="preserve">. </w:t>
      </w:r>
      <w:r w:rsidRPr="000B30B2">
        <w:rPr>
          <w:rFonts w:hAnsi="Times New Roman" w:cs="Times New Roman"/>
          <w:sz w:val="24"/>
          <w:szCs w:val="24"/>
          <w:lang w:val="ru-RU"/>
        </w:rPr>
        <w:t>Ознакомиться с</w:t>
      </w:r>
      <w:r w:rsidRPr="000B30B2">
        <w:rPr>
          <w:rFonts w:hAnsi="Times New Roman" w:cs="Times New Roman"/>
          <w:sz w:val="24"/>
          <w:szCs w:val="24"/>
        </w:rPr>
        <w:t> </w:t>
      </w:r>
      <w:r w:rsidR="000B30B2">
        <w:rPr>
          <w:rFonts w:hAnsi="Times New Roman" w:cs="Times New Roman"/>
          <w:sz w:val="24"/>
          <w:szCs w:val="24"/>
          <w:lang w:val="ru-RU"/>
        </w:rPr>
        <w:t>П</w:t>
      </w:r>
      <w:r w:rsidR="000B30B2" w:rsidRPr="000B30B2">
        <w:rPr>
          <w:rFonts w:hAnsi="Times New Roman" w:cs="Times New Roman"/>
          <w:sz w:val="24"/>
          <w:szCs w:val="24"/>
          <w:lang w:val="ru-RU"/>
        </w:rPr>
        <w:t xml:space="preserve">орядком оказания платных услуг </w:t>
      </w:r>
      <w:r w:rsidRPr="000B30B2">
        <w:rPr>
          <w:rFonts w:hAnsi="Times New Roman" w:cs="Times New Roman"/>
          <w:sz w:val="24"/>
          <w:szCs w:val="24"/>
          <w:lang w:val="ru-RU"/>
        </w:rPr>
        <w:t xml:space="preserve"> можно на</w:t>
      </w:r>
      <w:r w:rsidRPr="000B30B2">
        <w:rPr>
          <w:rFonts w:hAnsi="Times New Roman" w:cs="Times New Roman"/>
          <w:sz w:val="24"/>
          <w:szCs w:val="24"/>
        </w:rPr>
        <w:t> </w:t>
      </w:r>
      <w:r w:rsidRPr="000B30B2">
        <w:rPr>
          <w:rFonts w:hAnsi="Times New Roman" w:cs="Times New Roman"/>
          <w:sz w:val="24"/>
          <w:szCs w:val="24"/>
          <w:lang w:val="ru-RU"/>
        </w:rPr>
        <w:t xml:space="preserve">сайте </w:t>
      </w:r>
      <w:r w:rsidR="000B30B2" w:rsidRPr="000B30B2">
        <w:rPr>
          <w:rFonts w:hAnsi="Times New Roman" w:cs="Times New Roman"/>
          <w:sz w:val="24"/>
          <w:szCs w:val="24"/>
          <w:lang w:val="ru-RU"/>
        </w:rPr>
        <w:t xml:space="preserve">школы </w:t>
      </w:r>
      <w:hyperlink r:id="rId16" w:history="1">
        <w:r w:rsidR="00635AAA">
          <w:rPr>
            <w:rStyle w:val="a6"/>
            <w:rFonts w:ascii="Times New Roman" w:eastAsia="Times New Roman" w:hAnsi="Times New Roman" w:cs="Times New Roman"/>
            <w:lang w:val="ru-RU" w:eastAsia="ru-RU"/>
          </w:rPr>
          <w:t>http://krasnookt.admin-smolensk.ru/</w:t>
        </w:r>
      </w:hyperlink>
      <w:r w:rsidR="00635AAA">
        <w:rPr>
          <w:lang w:val="ru-RU"/>
        </w:rPr>
        <w:t>.</w:t>
      </w:r>
    </w:p>
    <w:p w:rsidR="00EB7109" w:rsidRPr="000B30B2" w:rsidRDefault="001E575A" w:rsidP="007D053D">
      <w:pPr>
        <w:spacing w:line="276" w:lineRule="auto"/>
        <w:jc w:val="center"/>
        <w:rPr>
          <w:rFonts w:hAnsi="Times New Roman" w:cs="Times New Roman"/>
          <w:sz w:val="24"/>
          <w:szCs w:val="24"/>
          <w:lang w:val="ru-RU"/>
        </w:rPr>
      </w:pPr>
      <w:r w:rsidRPr="000B30B2">
        <w:rPr>
          <w:rFonts w:hAnsi="Times New Roman" w:cs="Times New Roman"/>
          <w:b/>
          <w:bCs/>
          <w:sz w:val="24"/>
          <w:szCs w:val="24"/>
          <w:lang w:val="ru-RU"/>
        </w:rPr>
        <w:t>7. Решения, которые приняты по</w:t>
      </w:r>
      <w:r w:rsidRPr="000B30B2">
        <w:rPr>
          <w:rFonts w:hAnsi="Times New Roman" w:cs="Times New Roman"/>
          <w:b/>
          <w:bCs/>
          <w:sz w:val="24"/>
          <w:szCs w:val="24"/>
        </w:rPr>
        <w:t> </w:t>
      </w:r>
      <w:r w:rsidRPr="000B30B2">
        <w:rPr>
          <w:rFonts w:hAnsi="Times New Roman" w:cs="Times New Roman"/>
          <w:b/>
          <w:bCs/>
          <w:sz w:val="24"/>
          <w:szCs w:val="24"/>
          <w:lang w:val="ru-RU"/>
        </w:rPr>
        <w:t>итогам общественного обсуждения</w:t>
      </w:r>
    </w:p>
    <w:p w:rsidR="00EB7109" w:rsidRPr="00635AAA" w:rsidRDefault="001E575A" w:rsidP="00635AAA">
      <w:pPr>
        <w:spacing w:line="276" w:lineRule="auto"/>
        <w:jc w:val="both"/>
        <w:rPr>
          <w:lang w:val="ru-RU"/>
        </w:rPr>
      </w:pPr>
      <w:r w:rsidRPr="000B30B2">
        <w:rPr>
          <w:rFonts w:hAnsi="Times New Roman" w:cs="Times New Roman"/>
          <w:b/>
          <w:bCs/>
          <w:sz w:val="24"/>
          <w:szCs w:val="24"/>
          <w:lang w:val="ru-RU"/>
        </w:rPr>
        <w:t>7.1. Информация, связанная с</w:t>
      </w:r>
      <w:r w:rsidRPr="000B30B2">
        <w:rPr>
          <w:rFonts w:hAnsi="Times New Roman" w:cs="Times New Roman"/>
          <w:b/>
          <w:bCs/>
          <w:sz w:val="24"/>
          <w:szCs w:val="24"/>
        </w:rPr>
        <w:t> </w:t>
      </w:r>
      <w:r w:rsidRPr="000B30B2">
        <w:rPr>
          <w:rFonts w:hAnsi="Times New Roman" w:cs="Times New Roman"/>
          <w:b/>
          <w:bCs/>
          <w:sz w:val="24"/>
          <w:szCs w:val="24"/>
          <w:lang w:val="ru-RU"/>
        </w:rPr>
        <w:t>исполнением решений, которые принимаются школой с</w:t>
      </w:r>
      <w:r w:rsidRPr="000B30B2">
        <w:rPr>
          <w:rFonts w:hAnsi="Times New Roman" w:cs="Times New Roman"/>
          <w:b/>
          <w:bCs/>
          <w:sz w:val="24"/>
          <w:szCs w:val="24"/>
        </w:rPr>
        <w:t> </w:t>
      </w:r>
      <w:r w:rsidRPr="000B30B2">
        <w:rPr>
          <w:rFonts w:hAnsi="Times New Roman" w:cs="Times New Roman"/>
          <w:b/>
          <w:bCs/>
          <w:sz w:val="24"/>
          <w:szCs w:val="24"/>
          <w:lang w:val="ru-RU"/>
        </w:rPr>
        <w:t>учетом общественной оценки ее</w:t>
      </w:r>
      <w:r w:rsidRPr="000B30B2">
        <w:rPr>
          <w:rFonts w:hAnsi="Times New Roman" w:cs="Times New Roman"/>
          <w:b/>
          <w:bCs/>
          <w:sz w:val="24"/>
          <w:szCs w:val="24"/>
        </w:rPr>
        <w:t> </w:t>
      </w:r>
      <w:r w:rsidRPr="000B30B2">
        <w:rPr>
          <w:rFonts w:hAnsi="Times New Roman" w:cs="Times New Roman"/>
          <w:b/>
          <w:bCs/>
          <w:sz w:val="24"/>
          <w:szCs w:val="24"/>
          <w:lang w:val="ru-RU"/>
        </w:rPr>
        <w:t>деятельности по</w:t>
      </w:r>
      <w:r w:rsidRPr="000B30B2">
        <w:rPr>
          <w:rFonts w:hAnsi="Times New Roman" w:cs="Times New Roman"/>
          <w:b/>
          <w:bCs/>
          <w:sz w:val="24"/>
          <w:szCs w:val="24"/>
        </w:rPr>
        <w:t> </w:t>
      </w:r>
      <w:r w:rsidRPr="000B30B2">
        <w:rPr>
          <w:rFonts w:hAnsi="Times New Roman" w:cs="Times New Roman"/>
          <w:b/>
          <w:bCs/>
          <w:sz w:val="24"/>
          <w:szCs w:val="24"/>
          <w:lang w:val="ru-RU"/>
        </w:rPr>
        <w:t xml:space="preserve">итогам публикации предыдущего доклада: </w:t>
      </w:r>
      <w:r w:rsidRPr="000B30B2">
        <w:rPr>
          <w:rFonts w:hAnsi="Times New Roman" w:cs="Times New Roman"/>
          <w:sz w:val="24"/>
          <w:szCs w:val="24"/>
          <w:lang w:val="ru-RU"/>
        </w:rPr>
        <w:t>публичный доклад школы за</w:t>
      </w:r>
      <w:r w:rsidRPr="000B30B2">
        <w:rPr>
          <w:rFonts w:hAnsi="Times New Roman" w:cs="Times New Roman"/>
          <w:sz w:val="24"/>
          <w:szCs w:val="24"/>
        </w:rPr>
        <w:t> </w:t>
      </w:r>
      <w:r w:rsidRPr="000B30B2">
        <w:rPr>
          <w:rFonts w:hAnsi="Times New Roman" w:cs="Times New Roman"/>
          <w:sz w:val="24"/>
          <w:szCs w:val="24"/>
          <w:lang w:val="ru-RU"/>
        </w:rPr>
        <w:t>202</w:t>
      </w:r>
      <w:r w:rsidR="000B30B2" w:rsidRPr="000B30B2">
        <w:rPr>
          <w:rFonts w:hAnsi="Times New Roman" w:cs="Times New Roman"/>
          <w:sz w:val="24"/>
          <w:szCs w:val="24"/>
          <w:lang w:val="ru-RU"/>
        </w:rPr>
        <w:t>3</w:t>
      </w:r>
      <w:r w:rsidRPr="000B30B2">
        <w:rPr>
          <w:rFonts w:hAnsi="Times New Roman" w:cs="Times New Roman"/>
          <w:sz w:val="24"/>
          <w:szCs w:val="24"/>
          <w:lang w:val="ru-RU"/>
        </w:rPr>
        <w:t>/202</w:t>
      </w:r>
      <w:r w:rsidR="000B30B2" w:rsidRPr="000B30B2">
        <w:rPr>
          <w:rFonts w:hAnsi="Times New Roman" w:cs="Times New Roman"/>
          <w:sz w:val="24"/>
          <w:szCs w:val="24"/>
          <w:lang w:val="ru-RU"/>
        </w:rPr>
        <w:t>4</w:t>
      </w:r>
      <w:r w:rsidRPr="000B30B2">
        <w:rPr>
          <w:rFonts w:hAnsi="Times New Roman" w:cs="Times New Roman"/>
          <w:sz w:val="24"/>
          <w:szCs w:val="24"/>
          <w:lang w:val="ru-RU"/>
        </w:rPr>
        <w:t xml:space="preserve"> учебный год был опубликован на</w:t>
      </w:r>
      <w:r w:rsidRPr="000B30B2">
        <w:rPr>
          <w:rFonts w:hAnsi="Times New Roman" w:cs="Times New Roman"/>
          <w:sz w:val="24"/>
          <w:szCs w:val="24"/>
        </w:rPr>
        <w:t> </w:t>
      </w:r>
      <w:r w:rsidRPr="000B30B2">
        <w:rPr>
          <w:rFonts w:hAnsi="Times New Roman" w:cs="Times New Roman"/>
          <w:sz w:val="24"/>
          <w:szCs w:val="24"/>
          <w:lang w:val="ru-RU"/>
        </w:rPr>
        <w:t>ее</w:t>
      </w:r>
      <w:r w:rsidRPr="000B30B2">
        <w:rPr>
          <w:rFonts w:hAnsi="Times New Roman" w:cs="Times New Roman"/>
          <w:sz w:val="24"/>
          <w:szCs w:val="24"/>
        </w:rPr>
        <w:t> </w:t>
      </w:r>
      <w:r w:rsidRPr="000B30B2">
        <w:rPr>
          <w:rFonts w:hAnsi="Times New Roman" w:cs="Times New Roman"/>
          <w:sz w:val="24"/>
          <w:szCs w:val="24"/>
          <w:lang w:val="ru-RU"/>
        </w:rPr>
        <w:t>официальном сайте</w:t>
      </w:r>
      <w:r w:rsidR="000B30B2">
        <w:rPr>
          <w:rFonts w:hAnsi="Times New Roman" w:cs="Times New Roman"/>
          <w:color w:val="FF0000"/>
          <w:sz w:val="24"/>
          <w:szCs w:val="24"/>
          <w:lang w:val="ru-RU"/>
        </w:rPr>
        <w:t xml:space="preserve"> </w:t>
      </w:r>
      <w:hyperlink r:id="rId17" w:history="1">
        <w:r w:rsidR="000B30B2">
          <w:rPr>
            <w:rStyle w:val="a6"/>
            <w:rFonts w:ascii="Times New Roman" w:eastAsia="Times New Roman" w:hAnsi="Times New Roman" w:cs="Times New Roman"/>
            <w:lang w:val="ru-RU" w:eastAsia="ru-RU"/>
          </w:rPr>
          <w:t>http://krasnookt.admin-smolensk.ru/</w:t>
        </w:r>
      </w:hyperlink>
    </w:p>
    <w:p w:rsidR="00EB7109" w:rsidRPr="000A7F4D" w:rsidRDefault="001E575A" w:rsidP="007D053D">
      <w:pPr>
        <w:spacing w:line="276" w:lineRule="auto"/>
        <w:jc w:val="center"/>
        <w:rPr>
          <w:rFonts w:hAnsi="Times New Roman" w:cs="Times New Roman"/>
          <w:sz w:val="24"/>
          <w:szCs w:val="24"/>
          <w:lang w:val="ru-RU"/>
        </w:rPr>
      </w:pPr>
      <w:r w:rsidRPr="000A7F4D">
        <w:rPr>
          <w:rFonts w:hAnsi="Times New Roman" w:cs="Times New Roman"/>
          <w:b/>
          <w:bCs/>
          <w:sz w:val="24"/>
          <w:szCs w:val="24"/>
          <w:lang w:val="ru-RU"/>
        </w:rPr>
        <w:t>8. Заключение</w:t>
      </w:r>
    </w:p>
    <w:p w:rsidR="00EB7109" w:rsidRPr="000A7F4D" w:rsidRDefault="001E575A" w:rsidP="00635AAA">
      <w:pPr>
        <w:spacing w:line="276" w:lineRule="auto"/>
        <w:jc w:val="both"/>
        <w:rPr>
          <w:rFonts w:hAnsi="Times New Roman" w:cs="Times New Roman"/>
          <w:sz w:val="24"/>
          <w:szCs w:val="24"/>
          <w:lang w:val="ru-RU"/>
        </w:rPr>
      </w:pPr>
      <w:r w:rsidRPr="000A7F4D">
        <w:rPr>
          <w:rFonts w:hAnsi="Times New Roman" w:cs="Times New Roman"/>
          <w:b/>
          <w:bCs/>
          <w:sz w:val="24"/>
          <w:szCs w:val="24"/>
          <w:lang w:val="ru-RU"/>
        </w:rPr>
        <w:t xml:space="preserve">8.1. Подведение </w:t>
      </w:r>
      <w:proofErr w:type="gramStart"/>
      <w:r w:rsidRPr="000A7F4D">
        <w:rPr>
          <w:rFonts w:hAnsi="Times New Roman" w:cs="Times New Roman"/>
          <w:b/>
          <w:bCs/>
          <w:sz w:val="24"/>
          <w:szCs w:val="24"/>
          <w:lang w:val="ru-RU"/>
        </w:rPr>
        <w:t>итогов реализации программы развития школы</w:t>
      </w:r>
      <w:proofErr w:type="gramEnd"/>
      <w:r w:rsidRPr="000A7F4D">
        <w:rPr>
          <w:rFonts w:hAnsi="Times New Roman" w:cs="Times New Roman"/>
          <w:b/>
          <w:bCs/>
          <w:sz w:val="24"/>
          <w:szCs w:val="24"/>
          <w:lang w:val="ru-RU"/>
        </w:rPr>
        <w:t xml:space="preserve"> за</w:t>
      </w:r>
      <w:r w:rsidRPr="000A7F4D">
        <w:rPr>
          <w:rFonts w:hAnsi="Times New Roman" w:cs="Times New Roman"/>
          <w:b/>
          <w:bCs/>
          <w:sz w:val="24"/>
          <w:szCs w:val="24"/>
        </w:rPr>
        <w:t> </w:t>
      </w:r>
      <w:r w:rsidRPr="000A7F4D">
        <w:rPr>
          <w:rFonts w:hAnsi="Times New Roman" w:cs="Times New Roman"/>
          <w:b/>
          <w:bCs/>
          <w:sz w:val="24"/>
          <w:szCs w:val="24"/>
          <w:lang w:val="ru-RU"/>
        </w:rPr>
        <w:t xml:space="preserve">отчетный год: </w:t>
      </w:r>
      <w:r w:rsidRPr="000A7F4D">
        <w:rPr>
          <w:rFonts w:hAnsi="Times New Roman" w:cs="Times New Roman"/>
          <w:sz w:val="24"/>
          <w:szCs w:val="24"/>
          <w:lang w:val="ru-RU"/>
        </w:rPr>
        <w:t>в</w:t>
      </w:r>
      <w:r w:rsidRPr="000A7F4D">
        <w:rPr>
          <w:rFonts w:hAnsi="Times New Roman" w:cs="Times New Roman"/>
          <w:sz w:val="24"/>
          <w:szCs w:val="24"/>
        </w:rPr>
        <w:t> </w:t>
      </w:r>
      <w:r w:rsidRPr="000A7F4D">
        <w:rPr>
          <w:rFonts w:hAnsi="Times New Roman" w:cs="Times New Roman"/>
          <w:sz w:val="24"/>
          <w:szCs w:val="24"/>
          <w:lang w:val="ru-RU"/>
        </w:rPr>
        <w:t>школе реализованы основополагающие задачи:</w:t>
      </w:r>
    </w:p>
    <w:p w:rsidR="000A7F4D" w:rsidRPr="000A7F4D" w:rsidRDefault="000A7F4D" w:rsidP="00635AAA">
      <w:pPr>
        <w:spacing w:line="276" w:lineRule="auto"/>
        <w:jc w:val="both"/>
        <w:rPr>
          <w:rFonts w:ascii="Times New Roman" w:hAnsi="Times New Roman"/>
          <w:sz w:val="24"/>
          <w:szCs w:val="24"/>
          <w:lang w:val="ru-RU"/>
        </w:rPr>
      </w:pPr>
      <w:r w:rsidRPr="000A7F4D">
        <w:rPr>
          <w:rFonts w:ascii="Times New Roman" w:hAnsi="Times New Roman"/>
          <w:color w:val="000000"/>
          <w:sz w:val="24"/>
          <w:szCs w:val="24"/>
          <w:lang w:val="ru-RU"/>
        </w:rPr>
        <w:t>1</w:t>
      </w:r>
      <w:r w:rsidRPr="000A7F4D">
        <w:rPr>
          <w:rFonts w:ascii="Times New Roman" w:hAnsi="Times New Roman"/>
          <w:sz w:val="24"/>
          <w:szCs w:val="24"/>
          <w:lang w:val="ru-RU"/>
        </w:rPr>
        <w:t>. Созданы условия для успешной  реализации образовательных программ   с 01.09.202</w:t>
      </w:r>
      <w:r>
        <w:rPr>
          <w:rFonts w:ascii="Times New Roman" w:hAnsi="Times New Roman"/>
          <w:sz w:val="24"/>
          <w:szCs w:val="24"/>
          <w:lang w:val="ru-RU"/>
        </w:rPr>
        <w:t>4</w:t>
      </w:r>
      <w:r w:rsidRPr="000A7F4D">
        <w:rPr>
          <w:rFonts w:ascii="Times New Roman" w:hAnsi="Times New Roman"/>
          <w:sz w:val="24"/>
          <w:szCs w:val="24"/>
          <w:lang w:val="ru-RU"/>
        </w:rPr>
        <w:t>г.;</w:t>
      </w:r>
    </w:p>
    <w:p w:rsidR="000A7F4D" w:rsidRPr="000A7F4D" w:rsidRDefault="000A7F4D" w:rsidP="00635AAA">
      <w:pPr>
        <w:spacing w:line="276" w:lineRule="auto"/>
        <w:jc w:val="both"/>
        <w:rPr>
          <w:rFonts w:ascii="Times New Roman" w:hAnsi="Times New Roman"/>
          <w:color w:val="000000"/>
          <w:sz w:val="24"/>
          <w:szCs w:val="24"/>
          <w:lang w:val="ru-RU"/>
        </w:rPr>
      </w:pPr>
      <w:r w:rsidRPr="000A7F4D">
        <w:rPr>
          <w:rFonts w:ascii="Times New Roman" w:hAnsi="Times New Roman"/>
          <w:color w:val="000000"/>
          <w:sz w:val="24"/>
          <w:szCs w:val="24"/>
          <w:lang w:val="ru-RU"/>
        </w:rPr>
        <w:t>2. Созданы условия для обеспечения социальной и образовательной успешности обучающихся, повышения конкурентоспособности выпускников школы,</w:t>
      </w:r>
      <w:r w:rsidRPr="000A7F4D">
        <w:rPr>
          <w:rFonts w:ascii="Times New Roman" w:hAnsi="Times New Roman"/>
          <w:lang w:val="ru-RU"/>
        </w:rPr>
        <w:t xml:space="preserve"> </w:t>
      </w:r>
      <w:r w:rsidRPr="000A7F4D">
        <w:rPr>
          <w:rFonts w:ascii="Times New Roman" w:hAnsi="Times New Roman"/>
          <w:color w:val="000000"/>
          <w:sz w:val="24"/>
          <w:szCs w:val="24"/>
          <w:lang w:val="ru-RU"/>
        </w:rPr>
        <w:t>за счет формирования устойчивой  мотивации школьников к учебной деятельности;</w:t>
      </w:r>
    </w:p>
    <w:p w:rsidR="000A7F4D" w:rsidRPr="000A7F4D" w:rsidRDefault="000A7F4D" w:rsidP="00635AAA">
      <w:pPr>
        <w:spacing w:line="276" w:lineRule="auto"/>
        <w:ind w:right="180"/>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3. Продолжена </w:t>
      </w:r>
      <w:r w:rsidRPr="000A7F4D">
        <w:rPr>
          <w:rFonts w:ascii="Times New Roman" w:hAnsi="Times New Roman"/>
          <w:color w:val="000000"/>
          <w:sz w:val="24"/>
          <w:szCs w:val="24"/>
          <w:lang w:val="ru-RU"/>
        </w:rPr>
        <w:t xml:space="preserve"> рабо</w:t>
      </w:r>
      <w:r>
        <w:rPr>
          <w:rFonts w:ascii="Times New Roman" w:hAnsi="Times New Roman"/>
          <w:color w:val="000000"/>
          <w:sz w:val="24"/>
          <w:szCs w:val="24"/>
          <w:lang w:val="ru-RU"/>
        </w:rPr>
        <w:t>та по совершенствованию системы</w:t>
      </w:r>
      <w:r w:rsidR="00635AAA">
        <w:rPr>
          <w:rFonts w:ascii="Times New Roman" w:hAnsi="Times New Roman"/>
          <w:color w:val="000000"/>
          <w:sz w:val="24"/>
          <w:szCs w:val="24"/>
          <w:lang w:val="ru-RU"/>
        </w:rPr>
        <w:t xml:space="preserve"> ученического </w:t>
      </w:r>
      <w:r w:rsidRPr="00783612">
        <w:rPr>
          <w:rFonts w:ascii="Times New Roman" w:hAnsi="Times New Roman"/>
          <w:color w:val="000000"/>
          <w:sz w:val="24"/>
          <w:szCs w:val="24"/>
        </w:rPr>
        <w:t> </w:t>
      </w:r>
      <w:r w:rsidRPr="000A7F4D">
        <w:rPr>
          <w:rFonts w:ascii="Times New Roman" w:hAnsi="Times New Roman"/>
          <w:color w:val="000000"/>
          <w:sz w:val="24"/>
          <w:szCs w:val="24"/>
          <w:lang w:val="ru-RU"/>
        </w:rPr>
        <w:t>самоуправления, ориентированного на общечеловеческие и</w:t>
      </w:r>
      <w:r w:rsidRPr="00783612">
        <w:rPr>
          <w:rFonts w:ascii="Times New Roman" w:hAnsi="Times New Roman"/>
          <w:color w:val="000000"/>
          <w:sz w:val="24"/>
          <w:szCs w:val="24"/>
        </w:rPr>
        <w:t> </w:t>
      </w:r>
      <w:r w:rsidRPr="000A7F4D">
        <w:rPr>
          <w:rFonts w:ascii="Times New Roman" w:hAnsi="Times New Roman"/>
          <w:color w:val="000000"/>
          <w:sz w:val="24"/>
          <w:szCs w:val="24"/>
          <w:lang w:val="ru-RU"/>
        </w:rPr>
        <w:t xml:space="preserve">национальные ценности; </w:t>
      </w:r>
    </w:p>
    <w:p w:rsidR="000A7F4D" w:rsidRPr="000A7F4D" w:rsidRDefault="000A7F4D" w:rsidP="00635AAA">
      <w:pPr>
        <w:spacing w:line="276" w:lineRule="auto"/>
        <w:ind w:right="180"/>
        <w:contextualSpacing/>
        <w:jc w:val="both"/>
        <w:rPr>
          <w:rFonts w:ascii="Times New Roman" w:hAnsi="Times New Roman"/>
          <w:color w:val="000000"/>
          <w:sz w:val="24"/>
          <w:szCs w:val="24"/>
          <w:lang w:val="ru-RU"/>
        </w:rPr>
      </w:pPr>
    </w:p>
    <w:p w:rsidR="000A7F4D" w:rsidRPr="000A7F4D" w:rsidRDefault="000A7F4D" w:rsidP="00635AAA">
      <w:pPr>
        <w:spacing w:line="276" w:lineRule="auto"/>
        <w:ind w:right="180"/>
        <w:contextualSpacing/>
        <w:jc w:val="both"/>
        <w:rPr>
          <w:rFonts w:ascii="Times New Roman" w:hAnsi="Times New Roman"/>
          <w:sz w:val="24"/>
          <w:szCs w:val="24"/>
          <w:lang w:val="ru-RU"/>
        </w:rPr>
      </w:pPr>
      <w:r w:rsidRPr="000A7F4D">
        <w:rPr>
          <w:rFonts w:ascii="Times New Roman" w:hAnsi="Times New Roman"/>
          <w:sz w:val="24"/>
          <w:szCs w:val="24"/>
          <w:lang w:val="ru-RU"/>
        </w:rPr>
        <w:t xml:space="preserve"> 4. Созданы условия для самореализации личности обучающегося: развитие творческих способностей, формирование самостоятельности, активности и ответственности в любом виде деятельности; </w:t>
      </w:r>
    </w:p>
    <w:p w:rsidR="000A7F4D" w:rsidRPr="000A7F4D" w:rsidRDefault="000A7F4D" w:rsidP="00635AAA">
      <w:pPr>
        <w:spacing w:line="276" w:lineRule="auto"/>
        <w:ind w:right="180"/>
        <w:contextualSpacing/>
        <w:jc w:val="both"/>
        <w:rPr>
          <w:rFonts w:ascii="Times New Roman" w:hAnsi="Times New Roman"/>
          <w:color w:val="000000" w:themeColor="text1"/>
          <w:sz w:val="24"/>
          <w:szCs w:val="24"/>
          <w:lang w:val="ru-RU"/>
        </w:rPr>
      </w:pPr>
    </w:p>
    <w:p w:rsidR="000A7F4D" w:rsidRPr="000A7F4D" w:rsidRDefault="000A7F4D" w:rsidP="00635AAA">
      <w:pPr>
        <w:spacing w:line="276" w:lineRule="auto"/>
        <w:jc w:val="both"/>
        <w:rPr>
          <w:rFonts w:ascii="Times New Roman" w:hAnsi="Times New Roman"/>
          <w:color w:val="000000" w:themeColor="text1"/>
          <w:sz w:val="24"/>
          <w:szCs w:val="24"/>
          <w:lang w:val="ru-RU"/>
        </w:rPr>
      </w:pPr>
      <w:r w:rsidRPr="000A7F4D">
        <w:rPr>
          <w:rFonts w:ascii="Times New Roman" w:hAnsi="Times New Roman"/>
          <w:color w:val="000000" w:themeColor="text1"/>
          <w:sz w:val="24"/>
          <w:szCs w:val="24"/>
          <w:lang w:val="ru-RU"/>
        </w:rPr>
        <w:t xml:space="preserve">5. Сформирована система непрерывного профессионального развития и роста профессиональной компетентности педагогических кадров </w:t>
      </w:r>
    </w:p>
    <w:p w:rsidR="000A7F4D" w:rsidRDefault="000A7F4D" w:rsidP="00635AAA">
      <w:pPr>
        <w:spacing w:line="276" w:lineRule="auto"/>
        <w:jc w:val="both"/>
        <w:rPr>
          <w:rFonts w:hAnsi="Times New Roman" w:cs="Times New Roman"/>
          <w:b/>
          <w:bCs/>
          <w:color w:val="FF0000"/>
          <w:sz w:val="24"/>
          <w:szCs w:val="24"/>
          <w:lang w:val="ru-RU"/>
        </w:rPr>
      </w:pPr>
      <w:r w:rsidRPr="000A7F4D">
        <w:rPr>
          <w:rFonts w:ascii="Times New Roman" w:hAnsi="Times New Roman"/>
          <w:b/>
          <w:sz w:val="24"/>
          <w:szCs w:val="24"/>
          <w:lang w:val="ru-RU"/>
        </w:rPr>
        <w:t>8.2. Задачи реализации программы школы на следующий год и в среднесрочной перспективе:</w:t>
      </w:r>
      <w:r w:rsidRPr="000A7F4D">
        <w:rPr>
          <w:rFonts w:ascii="Times New Roman" w:hAnsi="Times New Roman"/>
          <w:sz w:val="24"/>
          <w:szCs w:val="24"/>
          <w:lang w:val="ru-RU"/>
        </w:rPr>
        <w:t xml:space="preserve"> реализовывая новую  программу развития, в среднесрочной перспективе школа призвана </w:t>
      </w:r>
      <w:r w:rsidR="00635AAA">
        <w:rPr>
          <w:rFonts w:ascii="Times New Roman" w:hAnsi="Times New Roman"/>
          <w:sz w:val="24"/>
          <w:szCs w:val="24"/>
          <w:lang w:val="ru-RU"/>
        </w:rPr>
        <w:t xml:space="preserve">продолжить работу в </w:t>
      </w:r>
      <w:r w:rsidRPr="000A7F4D">
        <w:rPr>
          <w:rFonts w:ascii="Times New Roman" w:hAnsi="Times New Roman"/>
          <w:sz w:val="24"/>
          <w:szCs w:val="24"/>
          <w:lang w:val="ru-RU"/>
        </w:rPr>
        <w:t>дости</w:t>
      </w:r>
      <w:r w:rsidR="00635AAA">
        <w:rPr>
          <w:rFonts w:ascii="Times New Roman" w:hAnsi="Times New Roman"/>
          <w:sz w:val="24"/>
          <w:szCs w:val="24"/>
          <w:lang w:val="ru-RU"/>
        </w:rPr>
        <w:t xml:space="preserve">жении </w:t>
      </w:r>
      <w:r w:rsidRPr="000A7F4D">
        <w:rPr>
          <w:rFonts w:ascii="Times New Roman" w:hAnsi="Times New Roman"/>
          <w:sz w:val="24"/>
          <w:szCs w:val="24"/>
          <w:lang w:val="ru-RU"/>
        </w:rPr>
        <w:t xml:space="preserve"> ряда основополагающих задач:</w:t>
      </w:r>
      <w:r w:rsidRPr="000A7F4D">
        <w:rPr>
          <w:rFonts w:hAnsi="Times New Roman" w:cs="Times New Roman"/>
          <w:b/>
          <w:bCs/>
          <w:color w:val="FF0000"/>
          <w:sz w:val="24"/>
          <w:szCs w:val="24"/>
          <w:lang w:val="ru-RU"/>
        </w:rPr>
        <w:t xml:space="preserve"> </w:t>
      </w:r>
    </w:p>
    <w:p w:rsidR="000A7F4D" w:rsidRPr="000A7F4D" w:rsidRDefault="000A7F4D" w:rsidP="00F36A53">
      <w:pPr>
        <w:numPr>
          <w:ilvl w:val="0"/>
          <w:numId w:val="19"/>
        </w:numPr>
        <w:spacing w:beforeAutospacing="0" w:afterAutospacing="0" w:line="276" w:lineRule="auto"/>
        <w:ind w:right="180"/>
        <w:jc w:val="both"/>
        <w:rPr>
          <w:rFonts w:hAnsi="Times New Roman" w:cs="Times New Roman"/>
          <w:sz w:val="24"/>
          <w:szCs w:val="24"/>
          <w:lang w:val="ru-RU"/>
        </w:rPr>
      </w:pPr>
      <w:r w:rsidRPr="000A7F4D">
        <w:rPr>
          <w:rFonts w:hAnsi="Times New Roman" w:cs="Times New Roman"/>
          <w:sz w:val="24"/>
          <w:szCs w:val="24"/>
          <w:lang w:val="ru-RU"/>
        </w:rPr>
        <w:t>Создать условия по</w:t>
      </w:r>
      <w:r w:rsidRPr="000A7F4D">
        <w:rPr>
          <w:rFonts w:hAnsi="Times New Roman" w:cs="Times New Roman"/>
          <w:sz w:val="24"/>
          <w:szCs w:val="24"/>
        </w:rPr>
        <w:t> </w:t>
      </w:r>
      <w:r w:rsidRPr="000A7F4D">
        <w:rPr>
          <w:rFonts w:hAnsi="Times New Roman" w:cs="Times New Roman"/>
          <w:sz w:val="24"/>
          <w:szCs w:val="24"/>
          <w:lang w:val="ru-RU"/>
        </w:rPr>
        <w:t xml:space="preserve">приобщению </w:t>
      </w:r>
      <w:proofErr w:type="gramStart"/>
      <w:r w:rsidRPr="000A7F4D">
        <w:rPr>
          <w:rFonts w:hAnsi="Times New Roman" w:cs="Times New Roman"/>
          <w:sz w:val="24"/>
          <w:szCs w:val="24"/>
          <w:lang w:val="ru-RU"/>
        </w:rPr>
        <w:t>обучающихся</w:t>
      </w:r>
      <w:proofErr w:type="gramEnd"/>
      <w:r w:rsidRPr="000A7F4D">
        <w:rPr>
          <w:rFonts w:hAnsi="Times New Roman" w:cs="Times New Roman"/>
          <w:sz w:val="24"/>
          <w:szCs w:val="24"/>
          <w:lang w:val="ru-RU"/>
        </w:rPr>
        <w:t xml:space="preserve"> к</w:t>
      </w:r>
      <w:r w:rsidRPr="000A7F4D">
        <w:rPr>
          <w:rFonts w:hAnsi="Times New Roman" w:cs="Times New Roman"/>
          <w:sz w:val="24"/>
          <w:szCs w:val="24"/>
        </w:rPr>
        <w:t> </w:t>
      </w:r>
      <w:r w:rsidRPr="000A7F4D">
        <w:rPr>
          <w:rFonts w:hAnsi="Times New Roman" w:cs="Times New Roman"/>
          <w:sz w:val="24"/>
          <w:szCs w:val="24"/>
          <w:lang w:val="ru-RU"/>
        </w:rPr>
        <w:t>духовно-нравственным и</w:t>
      </w:r>
      <w:r w:rsidRPr="000A7F4D">
        <w:rPr>
          <w:rFonts w:hAnsi="Times New Roman" w:cs="Times New Roman"/>
          <w:sz w:val="24"/>
          <w:szCs w:val="24"/>
        </w:rPr>
        <w:t> </w:t>
      </w:r>
      <w:r w:rsidRPr="000A7F4D">
        <w:rPr>
          <w:rFonts w:hAnsi="Times New Roman" w:cs="Times New Roman"/>
          <w:sz w:val="24"/>
          <w:szCs w:val="24"/>
          <w:lang w:val="ru-RU"/>
        </w:rPr>
        <w:t xml:space="preserve">социокультурным ценностям родного края. </w:t>
      </w:r>
    </w:p>
    <w:p w:rsidR="000A7F4D" w:rsidRPr="000A7F4D" w:rsidRDefault="000A7F4D" w:rsidP="00F36A53">
      <w:pPr>
        <w:numPr>
          <w:ilvl w:val="0"/>
          <w:numId w:val="19"/>
        </w:numPr>
        <w:spacing w:beforeAutospacing="0" w:afterAutospacing="0" w:line="276" w:lineRule="auto"/>
        <w:ind w:right="180"/>
        <w:jc w:val="both"/>
        <w:rPr>
          <w:rFonts w:hAnsi="Times New Roman" w:cs="Times New Roman"/>
          <w:sz w:val="24"/>
          <w:szCs w:val="24"/>
          <w:lang w:val="ru-RU"/>
        </w:rPr>
      </w:pPr>
      <w:r w:rsidRPr="000A7F4D">
        <w:rPr>
          <w:rFonts w:hAnsi="Times New Roman" w:cs="Times New Roman"/>
          <w:sz w:val="24"/>
          <w:szCs w:val="24"/>
          <w:lang w:val="ru-RU"/>
        </w:rPr>
        <w:lastRenderedPageBreak/>
        <w:t>Реализовать план работы с</w:t>
      </w:r>
      <w:r w:rsidRPr="000A7F4D">
        <w:rPr>
          <w:rFonts w:hAnsi="Times New Roman" w:cs="Times New Roman"/>
          <w:sz w:val="24"/>
          <w:szCs w:val="24"/>
        </w:rPr>
        <w:t> </w:t>
      </w:r>
      <w:r w:rsidRPr="000A7F4D">
        <w:rPr>
          <w:rFonts w:hAnsi="Times New Roman" w:cs="Times New Roman"/>
          <w:sz w:val="24"/>
          <w:szCs w:val="24"/>
          <w:lang w:val="ru-RU"/>
        </w:rPr>
        <w:t>одаренными детьми</w:t>
      </w:r>
    </w:p>
    <w:p w:rsidR="000A7F4D" w:rsidRPr="000A7F4D" w:rsidRDefault="000A7F4D" w:rsidP="00F36A53">
      <w:pPr>
        <w:pStyle w:val="a7"/>
        <w:numPr>
          <w:ilvl w:val="0"/>
          <w:numId w:val="19"/>
        </w:numPr>
        <w:ind w:right="180"/>
        <w:jc w:val="both"/>
        <w:rPr>
          <w:rFonts w:asciiTheme="minorHAnsi" w:hAnsi="Times New Roman"/>
          <w:color w:val="FF0000"/>
          <w:sz w:val="24"/>
          <w:szCs w:val="24"/>
        </w:rPr>
      </w:pPr>
      <w:r w:rsidRPr="000A7F4D">
        <w:rPr>
          <w:rFonts w:ascii="Times New Roman" w:hAnsi="Times New Roman"/>
          <w:sz w:val="24"/>
          <w:szCs w:val="24"/>
        </w:rPr>
        <w:t>Создание особых условий обучения, при которых уже в школе дети могли бы подготовиться к жизни в высокотехнологичном конкурентном мире.</w:t>
      </w:r>
    </w:p>
    <w:p w:rsidR="000A7F4D" w:rsidRPr="000A7F4D" w:rsidRDefault="000A7F4D" w:rsidP="00F36A53">
      <w:pPr>
        <w:pStyle w:val="a7"/>
        <w:numPr>
          <w:ilvl w:val="0"/>
          <w:numId w:val="19"/>
        </w:numPr>
        <w:spacing w:after="0"/>
        <w:jc w:val="both"/>
        <w:rPr>
          <w:rFonts w:ascii="Times New Roman" w:hAnsi="Times New Roman"/>
          <w:sz w:val="24"/>
          <w:szCs w:val="24"/>
        </w:rPr>
      </w:pPr>
      <w:r w:rsidRPr="000A7F4D">
        <w:rPr>
          <w:rFonts w:ascii="Times New Roman" w:hAnsi="Times New Roman"/>
          <w:sz w:val="24"/>
          <w:szCs w:val="24"/>
        </w:rPr>
        <w:t xml:space="preserve">Развитие у </w:t>
      </w:r>
      <w:proofErr w:type="gramStart"/>
      <w:r w:rsidRPr="000A7F4D">
        <w:rPr>
          <w:rFonts w:ascii="Times New Roman" w:hAnsi="Times New Roman"/>
          <w:sz w:val="24"/>
          <w:szCs w:val="24"/>
        </w:rPr>
        <w:t>обучающихся</w:t>
      </w:r>
      <w:proofErr w:type="gramEnd"/>
      <w:r w:rsidRPr="000A7F4D">
        <w:rPr>
          <w:rFonts w:ascii="Times New Roman" w:hAnsi="Times New Roman"/>
          <w:sz w:val="24"/>
          <w:szCs w:val="24"/>
        </w:rPr>
        <w:t xml:space="preserve"> стремления к здоровому и безопасному образу жизни, занятиям спортом;</w:t>
      </w:r>
    </w:p>
    <w:p w:rsidR="000A7F4D" w:rsidRPr="000A7F4D" w:rsidRDefault="000A7F4D" w:rsidP="00F36A53">
      <w:pPr>
        <w:pStyle w:val="a7"/>
        <w:numPr>
          <w:ilvl w:val="0"/>
          <w:numId w:val="19"/>
        </w:numPr>
        <w:spacing w:after="0"/>
        <w:jc w:val="both"/>
        <w:rPr>
          <w:rFonts w:hAnsi="Times New Roman"/>
          <w:color w:val="000000"/>
          <w:sz w:val="24"/>
          <w:szCs w:val="24"/>
          <w:lang w:eastAsia="ru-RU"/>
        </w:rPr>
      </w:pPr>
      <w:r w:rsidRPr="000A7F4D">
        <w:rPr>
          <w:rFonts w:ascii="Times New Roman" w:hAnsi="Times New Roman"/>
          <w:sz w:val="24"/>
          <w:szCs w:val="24"/>
        </w:rPr>
        <w:t>У</w:t>
      </w:r>
      <w:r w:rsidRPr="000A7F4D">
        <w:rPr>
          <w:rFonts w:hAnsi="Times New Roman"/>
          <w:color w:val="000000"/>
          <w:sz w:val="24"/>
          <w:szCs w:val="24"/>
        </w:rPr>
        <w:t>частие</w:t>
      </w:r>
      <w:r w:rsidRPr="000A7F4D">
        <w:rPr>
          <w:rFonts w:hAnsi="Times New Roman"/>
          <w:color w:val="000000"/>
          <w:sz w:val="24"/>
          <w:szCs w:val="24"/>
        </w:rPr>
        <w:t xml:space="preserve"> </w:t>
      </w:r>
      <w:r w:rsidRPr="000A7F4D">
        <w:rPr>
          <w:rFonts w:hAnsi="Times New Roman"/>
          <w:color w:val="000000"/>
          <w:sz w:val="24"/>
          <w:szCs w:val="24"/>
        </w:rPr>
        <w:t>в</w:t>
      </w:r>
      <w:r w:rsidRPr="000A7F4D">
        <w:rPr>
          <w:rFonts w:hAnsi="Times New Roman"/>
          <w:color w:val="000000"/>
          <w:sz w:val="24"/>
          <w:szCs w:val="24"/>
        </w:rPr>
        <w:t xml:space="preserve"> </w:t>
      </w:r>
      <w:r w:rsidRPr="000A7F4D">
        <w:rPr>
          <w:rFonts w:hAnsi="Times New Roman"/>
          <w:color w:val="000000"/>
          <w:sz w:val="24"/>
          <w:szCs w:val="24"/>
        </w:rPr>
        <w:t>реализации</w:t>
      </w:r>
      <w:r w:rsidRPr="000A7F4D">
        <w:rPr>
          <w:rFonts w:hAnsi="Times New Roman"/>
          <w:color w:val="000000"/>
          <w:sz w:val="24"/>
          <w:szCs w:val="24"/>
        </w:rPr>
        <w:t xml:space="preserve"> </w:t>
      </w:r>
      <w:r w:rsidRPr="000A7F4D">
        <w:rPr>
          <w:rFonts w:hAnsi="Times New Roman"/>
          <w:color w:val="000000"/>
          <w:sz w:val="24"/>
          <w:szCs w:val="24"/>
        </w:rPr>
        <w:t>ведомственной</w:t>
      </w:r>
      <w:r w:rsidRPr="000A7F4D">
        <w:rPr>
          <w:rFonts w:hAnsi="Times New Roman"/>
          <w:color w:val="000000"/>
          <w:sz w:val="24"/>
          <w:szCs w:val="24"/>
        </w:rPr>
        <w:t xml:space="preserve"> </w:t>
      </w:r>
      <w:r w:rsidRPr="000A7F4D">
        <w:rPr>
          <w:rFonts w:hAnsi="Times New Roman"/>
          <w:color w:val="000000"/>
          <w:sz w:val="24"/>
          <w:szCs w:val="24"/>
        </w:rPr>
        <w:t>целевой</w:t>
      </w:r>
      <w:r w:rsidRPr="000A7F4D">
        <w:rPr>
          <w:rFonts w:hAnsi="Times New Roman"/>
          <w:color w:val="000000"/>
          <w:sz w:val="24"/>
          <w:szCs w:val="24"/>
        </w:rPr>
        <w:t xml:space="preserve"> </w:t>
      </w:r>
      <w:r w:rsidRPr="000A7F4D">
        <w:rPr>
          <w:rFonts w:hAnsi="Times New Roman"/>
          <w:color w:val="000000"/>
          <w:sz w:val="24"/>
          <w:szCs w:val="24"/>
        </w:rPr>
        <w:t>программы</w:t>
      </w:r>
      <w:r w:rsidRPr="000A7F4D">
        <w:rPr>
          <w:rFonts w:hAnsi="Times New Roman"/>
          <w:color w:val="000000"/>
          <w:sz w:val="24"/>
          <w:szCs w:val="24"/>
        </w:rPr>
        <w:t xml:space="preserve"> </w:t>
      </w:r>
      <w:r w:rsidRPr="000A7F4D">
        <w:rPr>
          <w:rFonts w:hAnsi="Times New Roman"/>
          <w:color w:val="000000"/>
          <w:sz w:val="24"/>
          <w:szCs w:val="24"/>
        </w:rPr>
        <w:t>«Развитие</w:t>
      </w:r>
      <w:r w:rsidRPr="000A7F4D">
        <w:rPr>
          <w:rFonts w:hAnsi="Times New Roman"/>
          <w:color w:val="000000"/>
          <w:sz w:val="24"/>
          <w:szCs w:val="24"/>
        </w:rPr>
        <w:t xml:space="preserve"> </w:t>
      </w:r>
      <w:r w:rsidRPr="000A7F4D">
        <w:rPr>
          <w:rFonts w:hAnsi="Times New Roman"/>
          <w:color w:val="000000"/>
          <w:sz w:val="24"/>
          <w:szCs w:val="24"/>
        </w:rPr>
        <w:t>дополнительного</w:t>
      </w:r>
      <w:r w:rsidRPr="000A7F4D">
        <w:rPr>
          <w:rFonts w:hAnsi="Times New Roman"/>
          <w:color w:val="000000"/>
          <w:sz w:val="24"/>
          <w:szCs w:val="24"/>
        </w:rPr>
        <w:t xml:space="preserve"> </w:t>
      </w:r>
      <w:r w:rsidRPr="000A7F4D">
        <w:rPr>
          <w:rFonts w:hAnsi="Times New Roman"/>
          <w:color w:val="000000"/>
          <w:sz w:val="24"/>
          <w:szCs w:val="24"/>
        </w:rPr>
        <w:t>образования</w:t>
      </w:r>
      <w:r w:rsidRPr="000A7F4D">
        <w:rPr>
          <w:rFonts w:hAnsi="Times New Roman"/>
          <w:color w:val="000000"/>
          <w:sz w:val="24"/>
          <w:szCs w:val="24"/>
        </w:rPr>
        <w:t xml:space="preserve"> </w:t>
      </w:r>
      <w:r w:rsidRPr="000A7F4D">
        <w:rPr>
          <w:rFonts w:hAnsi="Times New Roman"/>
          <w:color w:val="000000"/>
          <w:sz w:val="24"/>
          <w:szCs w:val="24"/>
        </w:rPr>
        <w:t>детей</w:t>
      </w:r>
      <w:r w:rsidRPr="000A7F4D">
        <w:rPr>
          <w:rFonts w:hAnsi="Times New Roman"/>
          <w:color w:val="000000"/>
          <w:sz w:val="24"/>
          <w:szCs w:val="24"/>
        </w:rPr>
        <w:t xml:space="preserve">, </w:t>
      </w:r>
      <w:r w:rsidRPr="000A7F4D">
        <w:rPr>
          <w:rFonts w:hAnsi="Times New Roman"/>
          <w:color w:val="000000"/>
          <w:sz w:val="24"/>
          <w:szCs w:val="24"/>
        </w:rPr>
        <w:t>выявление</w:t>
      </w:r>
      <w:r w:rsidRPr="000A7F4D">
        <w:rPr>
          <w:rFonts w:hAnsi="Times New Roman"/>
          <w:color w:val="000000"/>
          <w:sz w:val="24"/>
          <w:szCs w:val="24"/>
        </w:rPr>
        <w:t xml:space="preserve"> </w:t>
      </w:r>
      <w:r w:rsidRPr="000A7F4D">
        <w:rPr>
          <w:rFonts w:hAnsi="Times New Roman"/>
          <w:color w:val="000000"/>
          <w:sz w:val="24"/>
          <w:szCs w:val="24"/>
        </w:rPr>
        <w:t>и</w:t>
      </w:r>
      <w:r w:rsidRPr="000A7F4D">
        <w:rPr>
          <w:rFonts w:hAnsi="Times New Roman"/>
          <w:color w:val="000000"/>
          <w:sz w:val="24"/>
          <w:szCs w:val="24"/>
        </w:rPr>
        <w:t xml:space="preserve"> </w:t>
      </w:r>
      <w:r w:rsidRPr="000A7F4D">
        <w:rPr>
          <w:rFonts w:hAnsi="Times New Roman"/>
          <w:color w:val="000000"/>
          <w:sz w:val="24"/>
          <w:szCs w:val="24"/>
        </w:rPr>
        <w:t>поддержка</w:t>
      </w:r>
      <w:r w:rsidRPr="000A7F4D">
        <w:rPr>
          <w:rFonts w:hAnsi="Times New Roman"/>
          <w:color w:val="000000"/>
          <w:sz w:val="24"/>
          <w:szCs w:val="24"/>
        </w:rPr>
        <w:t xml:space="preserve"> </w:t>
      </w:r>
      <w:r w:rsidRPr="000A7F4D">
        <w:rPr>
          <w:rFonts w:hAnsi="Times New Roman"/>
          <w:color w:val="000000"/>
          <w:sz w:val="24"/>
          <w:szCs w:val="24"/>
        </w:rPr>
        <w:t>лиц</w:t>
      </w:r>
      <w:r w:rsidRPr="000A7F4D">
        <w:rPr>
          <w:rFonts w:hAnsi="Times New Roman"/>
          <w:color w:val="000000"/>
          <w:sz w:val="24"/>
          <w:szCs w:val="24"/>
        </w:rPr>
        <w:t xml:space="preserve">, </w:t>
      </w:r>
      <w:r w:rsidRPr="000A7F4D">
        <w:rPr>
          <w:rFonts w:hAnsi="Times New Roman"/>
          <w:color w:val="000000"/>
          <w:sz w:val="24"/>
          <w:szCs w:val="24"/>
        </w:rPr>
        <w:t>проявивших</w:t>
      </w:r>
      <w:r w:rsidRPr="000A7F4D">
        <w:rPr>
          <w:rFonts w:hAnsi="Times New Roman"/>
          <w:color w:val="000000"/>
          <w:sz w:val="24"/>
          <w:szCs w:val="24"/>
        </w:rPr>
        <w:t xml:space="preserve"> </w:t>
      </w:r>
      <w:r w:rsidRPr="000A7F4D">
        <w:rPr>
          <w:rFonts w:hAnsi="Times New Roman"/>
          <w:color w:val="000000"/>
          <w:sz w:val="24"/>
          <w:szCs w:val="24"/>
        </w:rPr>
        <w:t>выдающиеся</w:t>
      </w:r>
      <w:r w:rsidRPr="000A7F4D">
        <w:rPr>
          <w:rFonts w:hAnsi="Times New Roman"/>
          <w:color w:val="000000"/>
          <w:sz w:val="24"/>
          <w:szCs w:val="24"/>
        </w:rPr>
        <w:t xml:space="preserve"> </w:t>
      </w:r>
      <w:r w:rsidRPr="000A7F4D">
        <w:rPr>
          <w:rFonts w:hAnsi="Times New Roman"/>
          <w:color w:val="000000"/>
          <w:sz w:val="24"/>
          <w:szCs w:val="24"/>
        </w:rPr>
        <w:t>способности»</w:t>
      </w:r>
      <w:r w:rsidRPr="000A7F4D">
        <w:rPr>
          <w:rFonts w:hAnsi="Times New Roman"/>
          <w:color w:val="000000"/>
          <w:sz w:val="24"/>
          <w:szCs w:val="24"/>
        </w:rPr>
        <w:t xml:space="preserve"> </w:t>
      </w:r>
      <w:r w:rsidRPr="000A7F4D">
        <w:rPr>
          <w:rFonts w:hAnsi="Times New Roman"/>
          <w:color w:val="000000"/>
          <w:sz w:val="24"/>
          <w:szCs w:val="24"/>
        </w:rPr>
        <w:t>до</w:t>
      </w:r>
      <w:r w:rsidRPr="000A7F4D">
        <w:rPr>
          <w:rFonts w:hAnsi="Times New Roman"/>
          <w:color w:val="000000"/>
          <w:sz w:val="24"/>
          <w:szCs w:val="24"/>
        </w:rPr>
        <w:t xml:space="preserve"> 2025 </w:t>
      </w:r>
      <w:r w:rsidRPr="000A7F4D">
        <w:rPr>
          <w:rFonts w:hAnsi="Times New Roman"/>
          <w:color w:val="000000"/>
          <w:sz w:val="24"/>
          <w:szCs w:val="24"/>
        </w:rPr>
        <w:t>года</w:t>
      </w:r>
      <w:r w:rsidRPr="000A7F4D">
        <w:rPr>
          <w:rFonts w:hAnsi="Times New Roman"/>
          <w:color w:val="000000"/>
          <w:sz w:val="24"/>
          <w:szCs w:val="24"/>
        </w:rPr>
        <w:t xml:space="preserve"> (</w:t>
      </w:r>
      <w:r w:rsidRPr="000A7F4D">
        <w:rPr>
          <w:rFonts w:hAnsi="Times New Roman"/>
          <w:color w:val="000000"/>
          <w:sz w:val="24"/>
          <w:szCs w:val="24"/>
        </w:rPr>
        <w:t>распоряжение</w:t>
      </w:r>
      <w:r w:rsidRPr="000A7F4D">
        <w:rPr>
          <w:rFonts w:hAnsi="Times New Roman"/>
          <w:color w:val="000000"/>
          <w:sz w:val="24"/>
          <w:szCs w:val="24"/>
        </w:rPr>
        <w:t xml:space="preserve"> </w:t>
      </w:r>
      <w:r w:rsidRPr="000A7F4D">
        <w:rPr>
          <w:rFonts w:hAnsi="Times New Roman"/>
          <w:color w:val="000000"/>
          <w:sz w:val="24"/>
          <w:szCs w:val="24"/>
        </w:rPr>
        <w:t>Минпросвещения</w:t>
      </w:r>
      <w:r w:rsidRPr="000A7F4D">
        <w:rPr>
          <w:rFonts w:hAnsi="Times New Roman"/>
          <w:color w:val="000000"/>
          <w:sz w:val="24"/>
          <w:szCs w:val="24"/>
        </w:rPr>
        <w:t xml:space="preserve"> </w:t>
      </w:r>
      <w:r w:rsidRPr="000A7F4D">
        <w:rPr>
          <w:rFonts w:hAnsi="Times New Roman"/>
          <w:color w:val="000000"/>
          <w:sz w:val="24"/>
          <w:szCs w:val="24"/>
        </w:rPr>
        <w:t>от</w:t>
      </w:r>
      <w:r w:rsidRPr="000A7F4D">
        <w:rPr>
          <w:rFonts w:hAnsi="Times New Roman"/>
          <w:color w:val="000000"/>
          <w:sz w:val="24"/>
          <w:szCs w:val="24"/>
        </w:rPr>
        <w:t xml:space="preserve"> 21.06.2021 </w:t>
      </w:r>
      <w:r w:rsidRPr="000A7F4D">
        <w:rPr>
          <w:rFonts w:hAnsi="Times New Roman"/>
          <w:color w:val="000000"/>
          <w:sz w:val="24"/>
          <w:szCs w:val="24"/>
        </w:rPr>
        <w:t>№</w:t>
      </w:r>
      <w:r w:rsidRPr="000A7F4D">
        <w:rPr>
          <w:rFonts w:hAnsi="Times New Roman"/>
          <w:color w:val="000000"/>
          <w:sz w:val="24"/>
          <w:szCs w:val="24"/>
        </w:rPr>
        <w:t xml:space="preserve"> </w:t>
      </w:r>
      <w:r w:rsidRPr="000A7F4D">
        <w:rPr>
          <w:rFonts w:hAnsi="Times New Roman"/>
          <w:color w:val="000000"/>
          <w:sz w:val="24"/>
          <w:szCs w:val="24"/>
        </w:rPr>
        <w:t>Р</w:t>
      </w:r>
      <w:r w:rsidRPr="000A7F4D">
        <w:rPr>
          <w:rFonts w:hAnsi="Times New Roman"/>
          <w:color w:val="000000"/>
          <w:sz w:val="24"/>
          <w:szCs w:val="24"/>
        </w:rPr>
        <w:t>-126);</w:t>
      </w:r>
    </w:p>
    <w:p w:rsidR="000A7F4D" w:rsidRPr="000A7F4D" w:rsidRDefault="000A7F4D" w:rsidP="00F36A53">
      <w:pPr>
        <w:pStyle w:val="a7"/>
        <w:numPr>
          <w:ilvl w:val="0"/>
          <w:numId w:val="19"/>
        </w:numPr>
        <w:spacing w:after="0"/>
        <w:jc w:val="both"/>
        <w:rPr>
          <w:rFonts w:hAnsi="Times New Roman"/>
          <w:color w:val="000000"/>
          <w:sz w:val="24"/>
          <w:szCs w:val="24"/>
        </w:rPr>
      </w:pPr>
      <w:r w:rsidRPr="000A7F4D">
        <w:rPr>
          <w:rFonts w:ascii="Times New Roman" w:hAnsi="Times New Roman"/>
          <w:sz w:val="24"/>
          <w:szCs w:val="24"/>
        </w:rPr>
        <w:t>Модернизация материально- технического обеспечения школы.</w:t>
      </w:r>
    </w:p>
    <w:p w:rsidR="000A7F4D" w:rsidRPr="000A7F4D" w:rsidRDefault="000A7F4D" w:rsidP="00F36A53">
      <w:pPr>
        <w:pStyle w:val="a7"/>
        <w:numPr>
          <w:ilvl w:val="0"/>
          <w:numId w:val="19"/>
        </w:numPr>
        <w:spacing w:after="0"/>
        <w:jc w:val="both"/>
        <w:rPr>
          <w:rFonts w:ascii="Times New Roman" w:hAnsi="Times New Roman"/>
          <w:sz w:val="24"/>
          <w:szCs w:val="24"/>
        </w:rPr>
      </w:pPr>
      <w:r w:rsidRPr="000A7F4D">
        <w:rPr>
          <w:rFonts w:ascii="Times New Roman" w:hAnsi="Times New Roman"/>
          <w:sz w:val="24"/>
          <w:szCs w:val="24"/>
        </w:rPr>
        <w:t>Сохранение, качественное улучшение и пополнение кадрового состава преподавателей;</w:t>
      </w:r>
    </w:p>
    <w:p w:rsidR="000A7F4D" w:rsidRPr="000A7F4D" w:rsidRDefault="000A7F4D" w:rsidP="00F36A53">
      <w:pPr>
        <w:pStyle w:val="a7"/>
        <w:numPr>
          <w:ilvl w:val="0"/>
          <w:numId w:val="19"/>
        </w:numPr>
        <w:spacing w:after="0"/>
        <w:jc w:val="both"/>
        <w:rPr>
          <w:rFonts w:ascii="Times New Roman" w:hAnsi="Times New Roman"/>
          <w:sz w:val="24"/>
          <w:szCs w:val="24"/>
        </w:rPr>
      </w:pPr>
      <w:r w:rsidRPr="000A7F4D">
        <w:rPr>
          <w:rFonts w:hAnsi="Times New Roman"/>
          <w:color w:val="000000"/>
          <w:sz w:val="24"/>
          <w:szCs w:val="24"/>
        </w:rPr>
        <w:t>У</w:t>
      </w:r>
      <w:r w:rsidRPr="000A7F4D">
        <w:rPr>
          <w:rFonts w:hAnsi="Times New Roman"/>
          <w:color w:val="000000" w:themeColor="text1"/>
          <w:sz w:val="24"/>
          <w:szCs w:val="24"/>
        </w:rPr>
        <w:t>частие</w:t>
      </w:r>
      <w:r w:rsidRPr="000A7F4D">
        <w:rPr>
          <w:rFonts w:hAnsi="Times New Roman"/>
          <w:color w:val="000000" w:themeColor="text1"/>
          <w:sz w:val="24"/>
          <w:szCs w:val="24"/>
        </w:rPr>
        <w:t xml:space="preserve"> </w:t>
      </w:r>
      <w:r w:rsidRPr="000A7F4D">
        <w:rPr>
          <w:rFonts w:hAnsi="Times New Roman"/>
          <w:color w:val="000000" w:themeColor="text1"/>
          <w:sz w:val="24"/>
          <w:szCs w:val="24"/>
        </w:rPr>
        <w:t>в</w:t>
      </w:r>
      <w:r w:rsidRPr="000A7F4D">
        <w:rPr>
          <w:rFonts w:hAnsi="Times New Roman"/>
          <w:color w:val="000000" w:themeColor="text1"/>
          <w:sz w:val="24"/>
          <w:szCs w:val="24"/>
        </w:rPr>
        <w:t xml:space="preserve">  </w:t>
      </w:r>
      <w:r w:rsidRPr="000A7F4D">
        <w:rPr>
          <w:rFonts w:hAnsi="Times New Roman"/>
          <w:color w:val="000000" w:themeColor="text1"/>
          <w:sz w:val="24"/>
          <w:szCs w:val="24"/>
        </w:rPr>
        <w:t>социально</w:t>
      </w:r>
      <w:r w:rsidRPr="000A7F4D">
        <w:rPr>
          <w:rFonts w:hAnsi="Times New Roman"/>
          <w:color w:val="000000" w:themeColor="text1"/>
          <w:sz w:val="24"/>
          <w:szCs w:val="24"/>
        </w:rPr>
        <w:t>-</w:t>
      </w:r>
      <w:r w:rsidRPr="000A7F4D">
        <w:rPr>
          <w:rFonts w:hAnsi="Times New Roman"/>
          <w:color w:val="000000" w:themeColor="text1"/>
          <w:sz w:val="24"/>
          <w:szCs w:val="24"/>
        </w:rPr>
        <w:t>значимом</w:t>
      </w:r>
      <w:r w:rsidRPr="000A7F4D">
        <w:rPr>
          <w:rFonts w:hAnsi="Times New Roman"/>
          <w:color w:val="000000" w:themeColor="text1"/>
          <w:sz w:val="24"/>
          <w:szCs w:val="24"/>
        </w:rPr>
        <w:t xml:space="preserve"> </w:t>
      </w:r>
      <w:r w:rsidRPr="000A7F4D">
        <w:rPr>
          <w:rFonts w:hAnsi="Times New Roman"/>
          <w:color w:val="000000" w:themeColor="text1"/>
          <w:sz w:val="24"/>
          <w:szCs w:val="24"/>
        </w:rPr>
        <w:t>проекте</w:t>
      </w:r>
      <w:r w:rsidRPr="000A7F4D">
        <w:rPr>
          <w:rFonts w:hAnsi="Times New Roman"/>
          <w:color w:val="000000" w:themeColor="text1"/>
          <w:sz w:val="24"/>
          <w:szCs w:val="24"/>
        </w:rPr>
        <w:t xml:space="preserve"> </w:t>
      </w:r>
      <w:r w:rsidRPr="000A7F4D">
        <w:rPr>
          <w:rFonts w:hAnsi="Times New Roman"/>
          <w:color w:val="000000" w:themeColor="text1"/>
          <w:sz w:val="24"/>
          <w:szCs w:val="24"/>
        </w:rPr>
        <w:t>«Сто</w:t>
      </w:r>
      <w:r w:rsidRPr="000A7F4D">
        <w:rPr>
          <w:rFonts w:hAnsi="Times New Roman"/>
          <w:color w:val="000000" w:themeColor="text1"/>
          <w:sz w:val="24"/>
          <w:szCs w:val="24"/>
        </w:rPr>
        <w:t xml:space="preserve"> </w:t>
      </w:r>
      <w:r w:rsidRPr="000A7F4D">
        <w:rPr>
          <w:rFonts w:hAnsi="Times New Roman"/>
          <w:color w:val="000000" w:themeColor="text1"/>
          <w:sz w:val="24"/>
          <w:szCs w:val="24"/>
        </w:rPr>
        <w:t>добрых</w:t>
      </w:r>
      <w:r w:rsidRPr="000A7F4D">
        <w:rPr>
          <w:rFonts w:hAnsi="Times New Roman"/>
          <w:color w:val="000000" w:themeColor="text1"/>
          <w:sz w:val="24"/>
          <w:szCs w:val="24"/>
        </w:rPr>
        <w:t xml:space="preserve"> </w:t>
      </w:r>
      <w:r w:rsidRPr="000A7F4D">
        <w:rPr>
          <w:rFonts w:hAnsi="Times New Roman"/>
          <w:color w:val="000000" w:themeColor="text1"/>
          <w:sz w:val="24"/>
          <w:szCs w:val="24"/>
        </w:rPr>
        <w:t>дел</w:t>
      </w:r>
      <w:r w:rsidRPr="000A7F4D">
        <w:rPr>
          <w:rFonts w:hAnsi="Times New Roman"/>
          <w:color w:val="000000" w:themeColor="text1"/>
          <w:sz w:val="24"/>
          <w:szCs w:val="24"/>
        </w:rPr>
        <w:t xml:space="preserve"> </w:t>
      </w:r>
      <w:r w:rsidRPr="000A7F4D">
        <w:rPr>
          <w:rFonts w:hAnsi="Times New Roman"/>
          <w:color w:val="000000" w:themeColor="text1"/>
          <w:sz w:val="24"/>
          <w:szCs w:val="24"/>
        </w:rPr>
        <w:t>деревне</w:t>
      </w:r>
      <w:r w:rsidRPr="000A7F4D">
        <w:rPr>
          <w:rFonts w:hAnsi="Times New Roman"/>
          <w:color w:val="000000" w:themeColor="text1"/>
          <w:sz w:val="24"/>
          <w:szCs w:val="24"/>
        </w:rPr>
        <w:t>,</w:t>
      </w:r>
      <w:r w:rsidRPr="000A7F4D">
        <w:rPr>
          <w:rFonts w:ascii="Times New Roman" w:hAnsi="Times New Roman"/>
          <w:sz w:val="24"/>
          <w:szCs w:val="24"/>
        </w:rPr>
        <w:t xml:space="preserve"> </w:t>
      </w:r>
      <w:r w:rsidRPr="000A7F4D">
        <w:rPr>
          <w:rFonts w:hAnsi="Times New Roman"/>
          <w:color w:val="000000" w:themeColor="text1"/>
          <w:sz w:val="24"/>
          <w:szCs w:val="24"/>
        </w:rPr>
        <w:t>району»</w:t>
      </w:r>
      <w:r w:rsidRPr="000A7F4D">
        <w:rPr>
          <w:rFonts w:hAnsi="Times New Roman"/>
          <w:color w:val="000000" w:themeColor="text1"/>
          <w:sz w:val="24"/>
          <w:szCs w:val="24"/>
        </w:rPr>
        <w:t>;</w:t>
      </w:r>
    </w:p>
    <w:p w:rsidR="000A7F4D" w:rsidRDefault="000A7F4D" w:rsidP="00F36A53">
      <w:pPr>
        <w:pStyle w:val="a7"/>
        <w:numPr>
          <w:ilvl w:val="0"/>
          <w:numId w:val="19"/>
        </w:numPr>
        <w:spacing w:after="0"/>
        <w:ind w:right="180"/>
        <w:jc w:val="both"/>
        <w:rPr>
          <w:rFonts w:hAnsi="Times New Roman"/>
          <w:color w:val="000000" w:themeColor="text1"/>
          <w:sz w:val="24"/>
          <w:szCs w:val="24"/>
          <w:lang w:eastAsia="ru-RU"/>
        </w:rPr>
      </w:pPr>
      <w:r>
        <w:rPr>
          <w:rFonts w:hAnsi="Times New Roman"/>
          <w:color w:val="000000" w:themeColor="text1"/>
          <w:sz w:val="24"/>
          <w:szCs w:val="24"/>
        </w:rPr>
        <w:t>О</w:t>
      </w:r>
      <w:r>
        <w:rPr>
          <w:rFonts w:hAnsi="Times New Roman"/>
          <w:color w:val="000000"/>
          <w:sz w:val="24"/>
          <w:szCs w:val="24"/>
        </w:rPr>
        <w:t>рганизация</w:t>
      </w:r>
      <w:r>
        <w:rPr>
          <w:rFonts w:hAnsi="Times New Roman"/>
          <w:color w:val="000000"/>
          <w:sz w:val="24"/>
          <w:szCs w:val="24"/>
        </w:rPr>
        <w:t xml:space="preserve">  </w:t>
      </w:r>
      <w:r>
        <w:rPr>
          <w:rFonts w:hAnsi="Times New Roman"/>
          <w:color w:val="000000"/>
          <w:sz w:val="24"/>
          <w:szCs w:val="24"/>
        </w:rPr>
        <w:t>работы</w:t>
      </w:r>
      <w:r>
        <w:rPr>
          <w:rFonts w:hAnsi="Times New Roman"/>
          <w:color w:val="000000"/>
          <w:sz w:val="24"/>
          <w:szCs w:val="24"/>
        </w:rPr>
        <w:t xml:space="preserve">  </w:t>
      </w:r>
      <w:r>
        <w:rPr>
          <w:rFonts w:hAnsi="Times New Roman"/>
          <w:color w:val="000000"/>
          <w:sz w:val="24"/>
          <w:szCs w:val="24"/>
        </w:rPr>
        <w:t>по</w:t>
      </w:r>
      <w:r>
        <w:rPr>
          <w:rFonts w:hAnsi="Times New Roman"/>
          <w:color w:val="000000"/>
          <w:sz w:val="24"/>
          <w:szCs w:val="24"/>
        </w:rPr>
        <w:t xml:space="preserve"> </w:t>
      </w:r>
      <w:r>
        <w:rPr>
          <w:rFonts w:hAnsi="Times New Roman"/>
          <w:color w:val="000000"/>
          <w:sz w:val="24"/>
          <w:szCs w:val="24"/>
        </w:rPr>
        <w:t>создание</w:t>
      </w:r>
      <w:r>
        <w:rPr>
          <w:rFonts w:hAnsi="Times New Roman"/>
          <w:color w:val="000000"/>
          <w:sz w:val="24"/>
          <w:szCs w:val="24"/>
        </w:rPr>
        <w:t xml:space="preserve"> </w:t>
      </w:r>
      <w:r>
        <w:rPr>
          <w:rFonts w:hAnsi="Times New Roman"/>
          <w:color w:val="000000"/>
          <w:sz w:val="24"/>
          <w:szCs w:val="24"/>
        </w:rPr>
        <w:t>единого</w:t>
      </w:r>
      <w:r>
        <w:rPr>
          <w:rFonts w:hAnsi="Times New Roman"/>
          <w:color w:val="000000"/>
          <w:sz w:val="24"/>
          <w:szCs w:val="24"/>
        </w:rPr>
        <w:t xml:space="preserve"> </w:t>
      </w:r>
      <w:r>
        <w:rPr>
          <w:rFonts w:hAnsi="Times New Roman"/>
          <w:color w:val="000000"/>
          <w:sz w:val="24"/>
          <w:szCs w:val="24"/>
        </w:rPr>
        <w:t>образовательного</w:t>
      </w:r>
      <w:r>
        <w:rPr>
          <w:rFonts w:hAnsi="Times New Roman"/>
          <w:color w:val="000000"/>
          <w:sz w:val="24"/>
          <w:szCs w:val="24"/>
        </w:rPr>
        <w:t xml:space="preserve"> </w:t>
      </w:r>
      <w:r>
        <w:rPr>
          <w:rFonts w:hAnsi="Times New Roman"/>
          <w:color w:val="000000"/>
          <w:sz w:val="24"/>
          <w:szCs w:val="24"/>
        </w:rPr>
        <w:t>пространства</w:t>
      </w:r>
      <w:r>
        <w:rPr>
          <w:rFonts w:hAnsi="Times New Roman"/>
          <w:color w:val="000000"/>
          <w:sz w:val="24"/>
          <w:szCs w:val="24"/>
        </w:rPr>
        <w:t xml:space="preserve"> </w:t>
      </w:r>
      <w:r>
        <w:rPr>
          <w:rFonts w:hAnsi="Times New Roman"/>
          <w:color w:val="000000"/>
          <w:sz w:val="24"/>
          <w:szCs w:val="24"/>
        </w:rPr>
        <w:t>«Школа</w:t>
      </w:r>
      <w:r>
        <w:rPr>
          <w:rFonts w:hAnsi="Times New Roman"/>
          <w:color w:val="000000"/>
          <w:sz w:val="24"/>
          <w:szCs w:val="24"/>
        </w:rPr>
        <w:t xml:space="preserve"> </w:t>
      </w:r>
      <w:r>
        <w:rPr>
          <w:rFonts w:hAnsi="Times New Roman"/>
          <w:color w:val="000000"/>
          <w:sz w:val="24"/>
          <w:szCs w:val="24"/>
        </w:rPr>
        <w:t>– родители</w:t>
      </w:r>
      <w:r>
        <w:rPr>
          <w:rFonts w:hAnsi="Times New Roman"/>
          <w:color w:val="000000"/>
          <w:sz w:val="24"/>
          <w:szCs w:val="24"/>
        </w:rPr>
        <w:t xml:space="preserve"> </w:t>
      </w:r>
      <w:r>
        <w:rPr>
          <w:rFonts w:hAnsi="Times New Roman"/>
          <w:color w:val="000000"/>
          <w:sz w:val="24"/>
          <w:szCs w:val="24"/>
        </w:rPr>
        <w:t>–</w:t>
      </w:r>
      <w:r>
        <w:rPr>
          <w:rFonts w:hAnsi="Times New Roman"/>
          <w:color w:val="000000"/>
          <w:sz w:val="24"/>
          <w:szCs w:val="24"/>
        </w:rPr>
        <w:t xml:space="preserve"> </w:t>
      </w:r>
      <w:r>
        <w:rPr>
          <w:rFonts w:hAnsi="Times New Roman"/>
          <w:color w:val="000000"/>
          <w:sz w:val="24"/>
          <w:szCs w:val="24"/>
        </w:rPr>
        <w:t>социум»</w:t>
      </w:r>
      <w:r>
        <w:t xml:space="preserve"> </w:t>
      </w:r>
    </w:p>
    <w:p w:rsidR="000A7F4D" w:rsidRPr="000A7F4D" w:rsidRDefault="000A7F4D" w:rsidP="00635AAA">
      <w:pPr>
        <w:widowControl w:val="0"/>
        <w:autoSpaceDE w:val="0"/>
        <w:autoSpaceDN w:val="0"/>
        <w:spacing w:after="0" w:line="276" w:lineRule="auto"/>
        <w:jc w:val="both"/>
        <w:rPr>
          <w:rFonts w:ascii="Times New Roman" w:hAnsi="Times New Roman"/>
          <w:sz w:val="24"/>
          <w:szCs w:val="24"/>
          <w:lang w:val="ru-RU"/>
        </w:rPr>
      </w:pPr>
      <w:r w:rsidRPr="000A7F4D">
        <w:rPr>
          <w:rFonts w:ascii="Times New Roman" w:hAnsi="Times New Roman"/>
          <w:b/>
          <w:sz w:val="24"/>
          <w:szCs w:val="24"/>
          <w:lang w:val="ru-RU"/>
        </w:rPr>
        <w:t xml:space="preserve">8.3. Новые проекты, программы и технологии: </w:t>
      </w:r>
      <w:r w:rsidRPr="000A7F4D">
        <w:rPr>
          <w:rFonts w:ascii="Times New Roman" w:hAnsi="Times New Roman"/>
          <w:sz w:val="24"/>
          <w:szCs w:val="24"/>
          <w:lang w:val="ru-RU"/>
        </w:rPr>
        <w:t xml:space="preserve">в предстоящем году школа планирует продолжить работу  в рамках реализации программы приоритетного национального проекта «Образование» и программы развития Школы </w:t>
      </w:r>
      <w:proofErr w:type="gramStart"/>
      <w:r w:rsidRPr="000A7F4D">
        <w:rPr>
          <w:rFonts w:ascii="Times New Roman" w:hAnsi="Times New Roman"/>
          <w:sz w:val="24"/>
          <w:szCs w:val="24"/>
          <w:lang w:val="ru-RU"/>
        </w:rPr>
        <w:t>по</w:t>
      </w:r>
      <w:proofErr w:type="gramEnd"/>
      <w:r w:rsidRPr="000A7F4D">
        <w:rPr>
          <w:rFonts w:ascii="Times New Roman" w:hAnsi="Times New Roman"/>
          <w:sz w:val="24"/>
          <w:szCs w:val="24"/>
          <w:lang w:val="ru-RU"/>
        </w:rPr>
        <w:t>:</w:t>
      </w:r>
    </w:p>
    <w:p w:rsidR="000A7F4D" w:rsidRPr="000A7F4D" w:rsidRDefault="000A7F4D" w:rsidP="00635AAA">
      <w:pPr>
        <w:spacing w:line="276" w:lineRule="auto"/>
        <w:jc w:val="both"/>
        <w:rPr>
          <w:rFonts w:ascii="Times New Roman" w:hAnsi="Times New Roman"/>
          <w:sz w:val="24"/>
          <w:lang w:val="ru-RU"/>
        </w:rPr>
      </w:pPr>
      <w:r w:rsidRPr="000A7F4D">
        <w:rPr>
          <w:rFonts w:ascii="Times New Roman" w:hAnsi="Times New Roman"/>
          <w:sz w:val="24"/>
          <w:lang w:val="ru-RU"/>
        </w:rPr>
        <w:t>1. Расширению участия школы в муниципальных, региональных, всероссийских,  международных конкурсах и программах. Активное распространение инновационного опыта;</w:t>
      </w:r>
    </w:p>
    <w:p w:rsidR="000A7F4D" w:rsidRPr="000A7F4D" w:rsidRDefault="000A7F4D" w:rsidP="00635AAA">
      <w:pPr>
        <w:spacing w:line="276" w:lineRule="auto"/>
        <w:jc w:val="both"/>
        <w:rPr>
          <w:rFonts w:ascii="Times New Roman" w:hAnsi="Times New Roman"/>
          <w:sz w:val="24"/>
          <w:lang w:val="ru-RU"/>
        </w:rPr>
      </w:pPr>
      <w:r w:rsidRPr="000A7F4D">
        <w:rPr>
          <w:rFonts w:ascii="Times New Roman" w:hAnsi="Times New Roman"/>
          <w:sz w:val="24"/>
          <w:lang w:val="ru-RU"/>
        </w:rPr>
        <w:t>2. Модернизации материально-технической базы школы, в том числе и в направлении развития ее информационно-коммуникационного пространства;</w:t>
      </w:r>
    </w:p>
    <w:p w:rsidR="000A7F4D" w:rsidRPr="000A7F4D" w:rsidRDefault="000A7F4D" w:rsidP="00635AAA">
      <w:pPr>
        <w:spacing w:line="276" w:lineRule="auto"/>
        <w:jc w:val="both"/>
        <w:rPr>
          <w:rFonts w:ascii="Times New Roman" w:hAnsi="Times New Roman"/>
          <w:sz w:val="24"/>
          <w:lang w:val="ru-RU"/>
        </w:rPr>
      </w:pPr>
      <w:r w:rsidRPr="000A7F4D">
        <w:rPr>
          <w:rFonts w:ascii="Times New Roman" w:hAnsi="Times New Roman"/>
          <w:sz w:val="24"/>
          <w:lang w:val="ru-RU"/>
        </w:rPr>
        <w:t xml:space="preserve">3. </w:t>
      </w:r>
      <w:r w:rsidRPr="000A7F4D">
        <w:rPr>
          <w:rFonts w:hAnsi="Times New Roman"/>
          <w:color w:val="000000"/>
          <w:sz w:val="24"/>
          <w:szCs w:val="24"/>
          <w:lang w:val="ru-RU"/>
        </w:rPr>
        <w:t>У</w:t>
      </w:r>
      <w:r w:rsidRPr="000A7F4D">
        <w:rPr>
          <w:rFonts w:hAnsi="Times New Roman"/>
          <w:color w:val="000000" w:themeColor="text1"/>
          <w:sz w:val="24"/>
          <w:szCs w:val="24"/>
          <w:lang w:val="ru-RU"/>
        </w:rPr>
        <w:t>частию в  социально-значимом проекте «Сто добрых дел деревне,</w:t>
      </w:r>
      <w:r w:rsidRPr="000A7F4D">
        <w:rPr>
          <w:rFonts w:ascii="Times New Roman" w:hAnsi="Times New Roman"/>
          <w:sz w:val="24"/>
          <w:lang w:val="ru-RU"/>
        </w:rPr>
        <w:t xml:space="preserve"> </w:t>
      </w:r>
      <w:r w:rsidRPr="000A7F4D">
        <w:rPr>
          <w:rFonts w:hAnsi="Times New Roman"/>
          <w:color w:val="000000" w:themeColor="text1"/>
          <w:sz w:val="24"/>
          <w:szCs w:val="24"/>
          <w:lang w:val="ru-RU"/>
        </w:rPr>
        <w:t>району»;</w:t>
      </w:r>
    </w:p>
    <w:p w:rsidR="000A7F4D" w:rsidRPr="000A7F4D" w:rsidRDefault="000A7F4D" w:rsidP="00635AAA">
      <w:pPr>
        <w:spacing w:line="276" w:lineRule="auto"/>
        <w:jc w:val="both"/>
        <w:rPr>
          <w:rFonts w:ascii="Calibri" w:hAnsi="Calibri"/>
          <w:lang w:val="ru-RU"/>
        </w:rPr>
      </w:pPr>
      <w:r w:rsidRPr="000A7F4D">
        <w:rPr>
          <w:rFonts w:hAnsi="Times New Roman"/>
          <w:color w:val="000000" w:themeColor="text1"/>
          <w:sz w:val="24"/>
          <w:szCs w:val="24"/>
          <w:lang w:val="ru-RU"/>
        </w:rPr>
        <w:t>5.  О</w:t>
      </w:r>
      <w:r w:rsidRPr="000A7F4D">
        <w:rPr>
          <w:rFonts w:hAnsi="Times New Roman"/>
          <w:color w:val="000000"/>
          <w:sz w:val="24"/>
          <w:szCs w:val="24"/>
          <w:lang w:val="ru-RU"/>
        </w:rPr>
        <w:t>рганизации  работы  по создание единого образовательного пространства «Школа –</w:t>
      </w:r>
      <w:r>
        <w:rPr>
          <w:rFonts w:hAnsi="Times New Roman"/>
          <w:color w:val="000000"/>
          <w:sz w:val="24"/>
          <w:szCs w:val="24"/>
        </w:rPr>
        <w:t> </w:t>
      </w:r>
      <w:r w:rsidRPr="000A7F4D">
        <w:rPr>
          <w:rFonts w:hAnsi="Times New Roman"/>
          <w:color w:val="000000"/>
          <w:sz w:val="24"/>
          <w:szCs w:val="24"/>
          <w:lang w:val="ru-RU"/>
        </w:rPr>
        <w:t>родители – социум»;</w:t>
      </w:r>
      <w:r w:rsidRPr="000A7F4D">
        <w:rPr>
          <w:lang w:val="ru-RU"/>
        </w:rPr>
        <w:t xml:space="preserve"> </w:t>
      </w:r>
    </w:p>
    <w:p w:rsidR="000A7F4D" w:rsidRPr="000A7F4D" w:rsidRDefault="000A7F4D" w:rsidP="00635AAA">
      <w:pPr>
        <w:spacing w:line="276" w:lineRule="auto"/>
        <w:jc w:val="both"/>
        <w:rPr>
          <w:rFonts w:ascii="Times New Roman" w:hAnsi="Times New Roman"/>
          <w:sz w:val="24"/>
          <w:lang w:val="ru-RU"/>
        </w:rPr>
      </w:pPr>
      <w:r w:rsidRPr="000A7F4D">
        <w:rPr>
          <w:rFonts w:ascii="Times New Roman" w:hAnsi="Times New Roman"/>
          <w:sz w:val="24"/>
          <w:lang w:val="ru-RU"/>
        </w:rPr>
        <w:t xml:space="preserve">3. </w:t>
      </w:r>
      <w:proofErr w:type="gramStart"/>
      <w:r w:rsidRPr="000A7F4D">
        <w:rPr>
          <w:rFonts w:ascii="Times New Roman" w:hAnsi="Times New Roman"/>
          <w:sz w:val="24"/>
          <w:lang w:val="ru-RU"/>
        </w:rPr>
        <w:t>Формированию высокого уровня качественных характеристик школы: современное, динамично развивающееся образовательное учреждение со своими традициями,  комфортной развивающей средой,    обеспечивающее качественное современное образование и создающее условия для становления личности ученика с активной жизненной позицией, ориентированное на развитие социального партнерства и диалога, создание образовательной среды, способствующей всестороннему развитию личности, создание целостной системы спортивно-патриотического воспитания в школе, позволяющей формировать у обучающихся  высокую   культуру потребности</w:t>
      </w:r>
      <w:proofErr w:type="gramEnd"/>
      <w:r w:rsidRPr="000A7F4D">
        <w:rPr>
          <w:rFonts w:ascii="Times New Roman" w:hAnsi="Times New Roman"/>
          <w:sz w:val="24"/>
          <w:lang w:val="ru-RU"/>
        </w:rPr>
        <w:t xml:space="preserve"> в здоровом образе жизни и патриотические чувства; повышение уровня толерантности; приобретение </w:t>
      </w:r>
      <w:proofErr w:type="gramStart"/>
      <w:r w:rsidRPr="000A7F4D">
        <w:rPr>
          <w:rFonts w:ascii="Times New Roman" w:hAnsi="Times New Roman"/>
          <w:sz w:val="24"/>
          <w:lang w:val="ru-RU"/>
        </w:rPr>
        <w:t>обучающимися</w:t>
      </w:r>
      <w:proofErr w:type="gramEnd"/>
      <w:r w:rsidRPr="000A7F4D">
        <w:rPr>
          <w:rFonts w:ascii="Times New Roman" w:hAnsi="Times New Roman"/>
          <w:sz w:val="24"/>
          <w:lang w:val="ru-RU"/>
        </w:rPr>
        <w:t xml:space="preserve"> навыков коллективной деятельности.</w:t>
      </w:r>
    </w:p>
    <w:p w:rsidR="000A7F4D" w:rsidRPr="000A7F4D" w:rsidRDefault="000A7F4D" w:rsidP="00635AAA">
      <w:pPr>
        <w:spacing w:line="276" w:lineRule="auto"/>
        <w:jc w:val="both"/>
        <w:rPr>
          <w:rFonts w:ascii="Times New Roman" w:hAnsi="Times New Roman"/>
          <w:color w:val="000000"/>
          <w:sz w:val="24"/>
          <w:szCs w:val="24"/>
          <w:lang w:val="ru-RU"/>
        </w:rPr>
      </w:pPr>
      <w:r w:rsidRPr="000A7F4D">
        <w:rPr>
          <w:rFonts w:ascii="Times New Roman" w:hAnsi="Times New Roman"/>
          <w:b/>
          <w:sz w:val="24"/>
          <w:szCs w:val="24"/>
          <w:lang w:val="ru-RU"/>
        </w:rPr>
        <w:t xml:space="preserve">8.4. Планируемые структурные преобразования в школе: </w:t>
      </w:r>
      <w:r w:rsidRPr="000A7F4D">
        <w:rPr>
          <w:rFonts w:ascii="Times New Roman" w:hAnsi="Times New Roman"/>
          <w:color w:val="000000"/>
          <w:sz w:val="24"/>
          <w:szCs w:val="24"/>
          <w:lang w:val="ru-RU"/>
        </w:rPr>
        <w:t>структурных преобразований в</w:t>
      </w:r>
      <w:r>
        <w:rPr>
          <w:rFonts w:ascii="Times New Roman" w:hAnsi="Times New Roman"/>
          <w:color w:val="000000"/>
          <w:sz w:val="24"/>
          <w:szCs w:val="24"/>
        </w:rPr>
        <w:t> </w:t>
      </w:r>
      <w:r w:rsidRPr="000A7F4D">
        <w:rPr>
          <w:rFonts w:ascii="Times New Roman" w:hAnsi="Times New Roman"/>
          <w:color w:val="000000"/>
          <w:sz w:val="24"/>
          <w:szCs w:val="24"/>
          <w:lang w:val="ru-RU"/>
        </w:rPr>
        <w:t>202</w:t>
      </w:r>
      <w:r w:rsidR="00635AAA">
        <w:rPr>
          <w:rFonts w:ascii="Times New Roman" w:hAnsi="Times New Roman"/>
          <w:color w:val="000000"/>
          <w:sz w:val="24"/>
          <w:szCs w:val="24"/>
          <w:lang w:val="ru-RU"/>
        </w:rPr>
        <w:t>4</w:t>
      </w:r>
      <w:r w:rsidRPr="000A7F4D">
        <w:rPr>
          <w:rFonts w:ascii="Times New Roman" w:hAnsi="Times New Roman"/>
          <w:color w:val="000000"/>
          <w:sz w:val="24"/>
          <w:szCs w:val="24"/>
          <w:lang w:val="ru-RU"/>
        </w:rPr>
        <w:t>/202</w:t>
      </w:r>
      <w:r w:rsidR="00635AAA">
        <w:rPr>
          <w:rFonts w:ascii="Times New Roman" w:hAnsi="Times New Roman"/>
          <w:color w:val="000000"/>
          <w:sz w:val="24"/>
          <w:szCs w:val="24"/>
          <w:lang w:val="ru-RU"/>
        </w:rPr>
        <w:t>5</w:t>
      </w:r>
      <w:r w:rsidRPr="000A7F4D">
        <w:rPr>
          <w:rFonts w:ascii="Times New Roman" w:hAnsi="Times New Roman"/>
          <w:color w:val="000000"/>
          <w:sz w:val="24"/>
          <w:szCs w:val="24"/>
          <w:lang w:val="ru-RU"/>
        </w:rPr>
        <w:t xml:space="preserve"> учебном году не</w:t>
      </w:r>
      <w:r>
        <w:rPr>
          <w:rFonts w:ascii="Times New Roman" w:hAnsi="Times New Roman"/>
          <w:color w:val="000000"/>
          <w:sz w:val="24"/>
          <w:szCs w:val="24"/>
        </w:rPr>
        <w:t> </w:t>
      </w:r>
      <w:r w:rsidRPr="000A7F4D">
        <w:rPr>
          <w:rFonts w:ascii="Times New Roman" w:hAnsi="Times New Roman"/>
          <w:color w:val="000000"/>
          <w:sz w:val="24"/>
          <w:szCs w:val="24"/>
          <w:lang w:val="ru-RU"/>
        </w:rPr>
        <w:t>планируется.</w:t>
      </w:r>
    </w:p>
    <w:p w:rsidR="000A7F4D" w:rsidRPr="00635AAA" w:rsidRDefault="000A7F4D" w:rsidP="00635AAA">
      <w:pPr>
        <w:widowControl w:val="0"/>
        <w:autoSpaceDE w:val="0"/>
        <w:autoSpaceDN w:val="0"/>
        <w:spacing w:before="240" w:after="0" w:line="276" w:lineRule="auto"/>
        <w:jc w:val="both"/>
        <w:rPr>
          <w:rFonts w:ascii="Times New Roman" w:hAnsi="Times New Roman"/>
          <w:sz w:val="24"/>
          <w:szCs w:val="24"/>
          <w:lang w:val="ru-RU"/>
        </w:rPr>
      </w:pPr>
      <w:r w:rsidRPr="000A7F4D">
        <w:rPr>
          <w:rFonts w:ascii="Times New Roman" w:hAnsi="Times New Roman"/>
          <w:b/>
          <w:sz w:val="24"/>
          <w:szCs w:val="24"/>
          <w:lang w:val="ru-RU"/>
        </w:rPr>
        <w:lastRenderedPageBreak/>
        <w:t>8.5. Программы, проекты, конкурсы, гранты, в которых планирует принять участие школа в предстоящем году:</w:t>
      </w:r>
      <w:r w:rsidRPr="000A7F4D">
        <w:rPr>
          <w:rFonts w:ascii="Times New Roman" w:hAnsi="Times New Roman"/>
          <w:sz w:val="24"/>
          <w:szCs w:val="24"/>
          <w:lang w:val="ru-RU"/>
        </w:rPr>
        <w:t xml:space="preserve"> в следующем учебном году школа планирует принять участие в конкурсах муниципального, регионального и всероссийского уровней</w:t>
      </w:r>
    </w:p>
    <w:p w:rsidR="00EB7109" w:rsidRPr="00635AAA" w:rsidRDefault="001E575A" w:rsidP="007D053D">
      <w:pPr>
        <w:spacing w:line="276" w:lineRule="auto"/>
        <w:jc w:val="center"/>
        <w:rPr>
          <w:rFonts w:hAnsi="Times New Roman" w:cs="Times New Roman"/>
          <w:sz w:val="24"/>
          <w:szCs w:val="24"/>
          <w:lang w:val="ru-RU"/>
        </w:rPr>
      </w:pPr>
      <w:r w:rsidRPr="00635AAA">
        <w:rPr>
          <w:rFonts w:hAnsi="Times New Roman" w:cs="Times New Roman"/>
          <w:b/>
          <w:bCs/>
          <w:sz w:val="24"/>
          <w:szCs w:val="24"/>
          <w:lang w:val="ru-RU"/>
        </w:rPr>
        <w:t xml:space="preserve">Часть </w:t>
      </w:r>
      <w:r w:rsidRPr="00635AAA">
        <w:rPr>
          <w:rFonts w:hAnsi="Times New Roman" w:cs="Times New Roman"/>
          <w:b/>
          <w:bCs/>
          <w:sz w:val="24"/>
          <w:szCs w:val="24"/>
        </w:rPr>
        <w:t>II</w:t>
      </w:r>
      <w:r w:rsidRPr="00635AAA">
        <w:rPr>
          <w:rFonts w:hAnsi="Times New Roman" w:cs="Times New Roman"/>
          <w:b/>
          <w:bCs/>
          <w:sz w:val="24"/>
          <w:szCs w:val="24"/>
          <w:lang w:val="ru-RU"/>
        </w:rPr>
        <w:t>. ВАРИАТИВНАЯ</w:t>
      </w:r>
    </w:p>
    <w:p w:rsidR="00EB7109" w:rsidRPr="00635AAA" w:rsidRDefault="001E575A" w:rsidP="00635AAA">
      <w:pPr>
        <w:spacing w:line="276" w:lineRule="auto"/>
        <w:jc w:val="both"/>
        <w:rPr>
          <w:rFonts w:hAnsi="Times New Roman" w:cs="Times New Roman"/>
          <w:sz w:val="24"/>
          <w:szCs w:val="24"/>
          <w:lang w:val="ru-RU"/>
        </w:rPr>
      </w:pPr>
      <w:r w:rsidRPr="00635AAA">
        <w:rPr>
          <w:rFonts w:hAnsi="Times New Roman" w:cs="Times New Roman"/>
          <w:b/>
          <w:bCs/>
          <w:sz w:val="24"/>
          <w:szCs w:val="24"/>
          <w:lang w:val="ru-RU"/>
        </w:rPr>
        <w:t>2.1. Ценности школы:</w:t>
      </w:r>
    </w:p>
    <w:p w:rsidR="00EB7109" w:rsidRPr="00635AAA" w:rsidRDefault="001E575A" w:rsidP="00635AAA">
      <w:pPr>
        <w:spacing w:line="276" w:lineRule="auto"/>
        <w:jc w:val="both"/>
        <w:rPr>
          <w:rFonts w:hAnsi="Times New Roman" w:cs="Times New Roman"/>
          <w:sz w:val="24"/>
          <w:szCs w:val="24"/>
          <w:lang w:val="ru-RU"/>
        </w:rPr>
      </w:pPr>
      <w:r w:rsidRPr="00635AAA">
        <w:rPr>
          <w:rFonts w:hAnsi="Times New Roman" w:cs="Times New Roman"/>
          <w:sz w:val="24"/>
          <w:szCs w:val="24"/>
          <w:lang w:val="ru-RU"/>
        </w:rPr>
        <w:t>1. Инновационность. Педагогический коллектив готов к</w:t>
      </w:r>
      <w:r w:rsidRPr="00635AAA">
        <w:rPr>
          <w:rFonts w:hAnsi="Times New Roman" w:cs="Times New Roman"/>
          <w:sz w:val="24"/>
          <w:szCs w:val="24"/>
        </w:rPr>
        <w:t> </w:t>
      </w:r>
      <w:r w:rsidRPr="00635AAA">
        <w:rPr>
          <w:rFonts w:hAnsi="Times New Roman" w:cs="Times New Roman"/>
          <w:sz w:val="24"/>
          <w:szCs w:val="24"/>
          <w:lang w:val="ru-RU"/>
        </w:rPr>
        <w:t>изменению и</w:t>
      </w:r>
      <w:r w:rsidRPr="00635AAA">
        <w:rPr>
          <w:rFonts w:hAnsi="Times New Roman" w:cs="Times New Roman"/>
          <w:sz w:val="24"/>
          <w:szCs w:val="24"/>
        </w:rPr>
        <w:t> </w:t>
      </w:r>
      <w:r w:rsidRPr="00635AAA">
        <w:rPr>
          <w:rFonts w:hAnsi="Times New Roman" w:cs="Times New Roman"/>
          <w:sz w:val="24"/>
          <w:szCs w:val="24"/>
          <w:lang w:val="ru-RU"/>
        </w:rPr>
        <w:t>совершенствованию педагогической деятельности с</w:t>
      </w:r>
      <w:r w:rsidRPr="00635AAA">
        <w:rPr>
          <w:rFonts w:hAnsi="Times New Roman" w:cs="Times New Roman"/>
          <w:sz w:val="24"/>
          <w:szCs w:val="24"/>
        </w:rPr>
        <w:t> </w:t>
      </w:r>
      <w:r w:rsidRPr="00635AAA">
        <w:rPr>
          <w:rFonts w:hAnsi="Times New Roman" w:cs="Times New Roman"/>
          <w:sz w:val="24"/>
          <w:szCs w:val="24"/>
          <w:lang w:val="ru-RU"/>
        </w:rPr>
        <w:t>учетом потребностей государственной образовательной политики, к</w:t>
      </w:r>
      <w:r w:rsidRPr="00635AAA">
        <w:rPr>
          <w:rFonts w:hAnsi="Times New Roman" w:cs="Times New Roman"/>
          <w:sz w:val="24"/>
          <w:szCs w:val="24"/>
        </w:rPr>
        <w:t> </w:t>
      </w:r>
      <w:r w:rsidRPr="00635AAA">
        <w:rPr>
          <w:rFonts w:hAnsi="Times New Roman" w:cs="Times New Roman"/>
          <w:sz w:val="24"/>
          <w:szCs w:val="24"/>
          <w:lang w:val="ru-RU"/>
        </w:rPr>
        <w:t>использованию новых технологий, расширению перечня образовательных услуг в</w:t>
      </w:r>
      <w:r w:rsidRPr="00635AAA">
        <w:rPr>
          <w:rFonts w:hAnsi="Times New Roman" w:cs="Times New Roman"/>
          <w:sz w:val="24"/>
          <w:szCs w:val="24"/>
        </w:rPr>
        <w:t> </w:t>
      </w:r>
      <w:r w:rsidRPr="00635AAA">
        <w:rPr>
          <w:rFonts w:hAnsi="Times New Roman" w:cs="Times New Roman"/>
          <w:sz w:val="24"/>
          <w:szCs w:val="24"/>
          <w:lang w:val="ru-RU"/>
        </w:rPr>
        <w:t>соответствии с</w:t>
      </w:r>
      <w:r w:rsidRPr="00635AAA">
        <w:rPr>
          <w:rFonts w:hAnsi="Times New Roman" w:cs="Times New Roman"/>
          <w:sz w:val="24"/>
          <w:szCs w:val="24"/>
        </w:rPr>
        <w:t> </w:t>
      </w:r>
      <w:r w:rsidRPr="00635AAA">
        <w:rPr>
          <w:rFonts w:hAnsi="Times New Roman" w:cs="Times New Roman"/>
          <w:sz w:val="24"/>
          <w:szCs w:val="24"/>
          <w:lang w:val="ru-RU"/>
        </w:rPr>
        <w:t>социальным заказом и</w:t>
      </w:r>
      <w:r w:rsidRPr="00635AAA">
        <w:rPr>
          <w:lang w:val="ru-RU"/>
        </w:rPr>
        <w:br/>
      </w:r>
      <w:r w:rsidRPr="00635AAA">
        <w:rPr>
          <w:rFonts w:hAnsi="Times New Roman" w:cs="Times New Roman"/>
          <w:sz w:val="24"/>
          <w:szCs w:val="24"/>
          <w:lang w:val="ru-RU"/>
        </w:rPr>
        <w:t>заказом родителей (законных представителей) обучающихся.</w:t>
      </w:r>
    </w:p>
    <w:p w:rsidR="00EB7109" w:rsidRPr="00635AAA" w:rsidRDefault="001E575A" w:rsidP="00635AAA">
      <w:pPr>
        <w:spacing w:line="276" w:lineRule="auto"/>
        <w:jc w:val="both"/>
        <w:rPr>
          <w:rFonts w:hAnsi="Times New Roman" w:cs="Times New Roman"/>
          <w:sz w:val="24"/>
          <w:szCs w:val="24"/>
          <w:lang w:val="ru-RU"/>
        </w:rPr>
      </w:pPr>
      <w:r w:rsidRPr="00635AAA">
        <w:rPr>
          <w:rFonts w:hAnsi="Times New Roman" w:cs="Times New Roman"/>
          <w:sz w:val="24"/>
          <w:szCs w:val="24"/>
          <w:lang w:val="ru-RU"/>
        </w:rPr>
        <w:t>2. Индивидуализация. Для нас самоценна личность каждого ребенка, педагога, родителя с</w:t>
      </w:r>
      <w:r w:rsidRPr="00635AAA">
        <w:rPr>
          <w:rFonts w:hAnsi="Times New Roman" w:cs="Times New Roman"/>
          <w:sz w:val="24"/>
          <w:szCs w:val="24"/>
        </w:rPr>
        <w:t> </w:t>
      </w:r>
      <w:r w:rsidRPr="00635AAA">
        <w:rPr>
          <w:rFonts w:hAnsi="Times New Roman" w:cs="Times New Roman"/>
          <w:sz w:val="24"/>
          <w:szCs w:val="24"/>
          <w:lang w:val="ru-RU"/>
        </w:rPr>
        <w:t>его неповторимыми особенностями, возможностями, способностями, интересами. Мы</w:t>
      </w:r>
      <w:r w:rsidRPr="00635AAA">
        <w:rPr>
          <w:rFonts w:hAnsi="Times New Roman" w:cs="Times New Roman"/>
          <w:sz w:val="24"/>
          <w:szCs w:val="24"/>
        </w:rPr>
        <w:t> </w:t>
      </w:r>
      <w:r w:rsidRPr="00635AAA">
        <w:rPr>
          <w:rFonts w:hAnsi="Times New Roman" w:cs="Times New Roman"/>
          <w:sz w:val="24"/>
          <w:szCs w:val="24"/>
          <w:lang w:val="ru-RU"/>
        </w:rPr>
        <w:t>создаем такие условия в</w:t>
      </w:r>
      <w:r w:rsidRPr="00635AAA">
        <w:rPr>
          <w:rFonts w:hAnsi="Times New Roman" w:cs="Times New Roman"/>
          <w:sz w:val="24"/>
          <w:szCs w:val="24"/>
        </w:rPr>
        <w:t> </w:t>
      </w:r>
      <w:r w:rsidRPr="00635AAA">
        <w:rPr>
          <w:rFonts w:hAnsi="Times New Roman" w:cs="Times New Roman"/>
          <w:sz w:val="24"/>
          <w:szCs w:val="24"/>
          <w:lang w:val="ru-RU"/>
        </w:rPr>
        <w:t>школе, которые соответствуют уникальности каждого и</w:t>
      </w:r>
      <w:r w:rsidRPr="00635AAA">
        <w:rPr>
          <w:rFonts w:hAnsi="Times New Roman" w:cs="Times New Roman"/>
          <w:sz w:val="24"/>
          <w:szCs w:val="24"/>
        </w:rPr>
        <w:t> </w:t>
      </w:r>
      <w:r w:rsidRPr="00635AAA">
        <w:rPr>
          <w:rFonts w:hAnsi="Times New Roman" w:cs="Times New Roman"/>
          <w:sz w:val="24"/>
          <w:szCs w:val="24"/>
          <w:lang w:val="ru-RU"/>
        </w:rPr>
        <w:t>обеспечат развитие индивидуальных способностей ребенка, самореализацию педагогов и</w:t>
      </w:r>
      <w:r w:rsidRPr="00635AAA">
        <w:rPr>
          <w:rFonts w:hAnsi="Times New Roman" w:cs="Times New Roman"/>
          <w:sz w:val="24"/>
          <w:szCs w:val="24"/>
        </w:rPr>
        <w:t> </w:t>
      </w:r>
      <w:r w:rsidRPr="00635AAA">
        <w:rPr>
          <w:rFonts w:hAnsi="Times New Roman" w:cs="Times New Roman"/>
          <w:sz w:val="24"/>
          <w:szCs w:val="24"/>
          <w:lang w:val="ru-RU"/>
        </w:rPr>
        <w:t>родителей (законных представителей).</w:t>
      </w:r>
    </w:p>
    <w:p w:rsidR="00EB7109" w:rsidRPr="00635AAA" w:rsidRDefault="001E575A" w:rsidP="00635AAA">
      <w:pPr>
        <w:spacing w:line="276" w:lineRule="auto"/>
        <w:jc w:val="both"/>
        <w:rPr>
          <w:rFonts w:hAnsi="Times New Roman" w:cs="Times New Roman"/>
          <w:sz w:val="24"/>
          <w:szCs w:val="24"/>
          <w:lang w:val="ru-RU"/>
        </w:rPr>
      </w:pPr>
      <w:r w:rsidRPr="00635AAA">
        <w:rPr>
          <w:rFonts w:hAnsi="Times New Roman" w:cs="Times New Roman"/>
          <w:sz w:val="24"/>
          <w:szCs w:val="24"/>
          <w:lang w:val="ru-RU"/>
        </w:rPr>
        <w:t>3. Профессионализм и</w:t>
      </w:r>
      <w:r w:rsidRPr="00635AAA">
        <w:rPr>
          <w:rFonts w:hAnsi="Times New Roman" w:cs="Times New Roman"/>
          <w:sz w:val="24"/>
          <w:szCs w:val="24"/>
        </w:rPr>
        <w:t> </w:t>
      </w:r>
      <w:r w:rsidRPr="00635AAA">
        <w:rPr>
          <w:rFonts w:hAnsi="Times New Roman" w:cs="Times New Roman"/>
          <w:sz w:val="24"/>
          <w:szCs w:val="24"/>
          <w:lang w:val="ru-RU"/>
        </w:rPr>
        <w:t>высокое качество образовательных услуг. Непрерывное повышение профессионального уровня педагогов, их</w:t>
      </w:r>
      <w:r w:rsidRPr="00635AAA">
        <w:rPr>
          <w:rFonts w:hAnsi="Times New Roman" w:cs="Times New Roman"/>
          <w:sz w:val="24"/>
          <w:szCs w:val="24"/>
        </w:rPr>
        <w:t> </w:t>
      </w:r>
      <w:r w:rsidRPr="00635AAA">
        <w:rPr>
          <w:rFonts w:hAnsi="Times New Roman" w:cs="Times New Roman"/>
          <w:sz w:val="24"/>
          <w:szCs w:val="24"/>
          <w:lang w:val="ru-RU"/>
        </w:rPr>
        <w:t>саморазвитие, самообразование, самосовершенствование, реализация своих профессиональных возможностей и</w:t>
      </w:r>
      <w:r w:rsidRPr="00635AAA">
        <w:rPr>
          <w:rFonts w:hAnsi="Times New Roman" w:cs="Times New Roman"/>
          <w:sz w:val="24"/>
          <w:szCs w:val="24"/>
        </w:rPr>
        <w:t> </w:t>
      </w:r>
      <w:r w:rsidRPr="00635AAA">
        <w:rPr>
          <w:rFonts w:hAnsi="Times New Roman" w:cs="Times New Roman"/>
          <w:sz w:val="24"/>
          <w:szCs w:val="24"/>
          <w:lang w:val="ru-RU"/>
        </w:rPr>
        <w:t>способностей в</w:t>
      </w:r>
      <w:r w:rsidRPr="00635AAA">
        <w:rPr>
          <w:rFonts w:hAnsi="Times New Roman" w:cs="Times New Roman"/>
          <w:sz w:val="24"/>
          <w:szCs w:val="24"/>
        </w:rPr>
        <w:t> </w:t>
      </w:r>
      <w:r w:rsidRPr="00635AAA">
        <w:rPr>
          <w:rFonts w:hAnsi="Times New Roman" w:cs="Times New Roman"/>
          <w:sz w:val="24"/>
          <w:szCs w:val="24"/>
          <w:lang w:val="ru-RU"/>
        </w:rPr>
        <w:t>педагогической деятельности способствуют высокому качеству</w:t>
      </w:r>
      <w:r w:rsidRPr="00635AAA">
        <w:rPr>
          <w:lang w:val="ru-RU"/>
        </w:rPr>
        <w:br/>
      </w:r>
      <w:r w:rsidRPr="00635AAA">
        <w:rPr>
          <w:rFonts w:hAnsi="Times New Roman" w:cs="Times New Roman"/>
          <w:sz w:val="24"/>
          <w:szCs w:val="24"/>
          <w:lang w:val="ru-RU"/>
        </w:rPr>
        <w:t>предоставляемых в</w:t>
      </w:r>
      <w:r w:rsidRPr="00635AAA">
        <w:rPr>
          <w:rFonts w:hAnsi="Times New Roman" w:cs="Times New Roman"/>
          <w:sz w:val="24"/>
          <w:szCs w:val="24"/>
        </w:rPr>
        <w:t> </w:t>
      </w:r>
      <w:r w:rsidRPr="00635AAA">
        <w:rPr>
          <w:rFonts w:hAnsi="Times New Roman" w:cs="Times New Roman"/>
          <w:sz w:val="24"/>
          <w:szCs w:val="24"/>
          <w:lang w:val="ru-RU"/>
        </w:rPr>
        <w:t>школе услуг.</w:t>
      </w:r>
    </w:p>
    <w:p w:rsidR="00EB7109" w:rsidRPr="00635AAA" w:rsidRDefault="001E575A" w:rsidP="00635AAA">
      <w:pPr>
        <w:spacing w:line="276" w:lineRule="auto"/>
        <w:jc w:val="both"/>
        <w:rPr>
          <w:rFonts w:hAnsi="Times New Roman" w:cs="Times New Roman"/>
          <w:sz w:val="24"/>
          <w:szCs w:val="24"/>
          <w:lang w:val="ru-RU"/>
        </w:rPr>
      </w:pPr>
      <w:r w:rsidRPr="00635AAA">
        <w:rPr>
          <w:rFonts w:hAnsi="Times New Roman" w:cs="Times New Roman"/>
          <w:sz w:val="24"/>
          <w:szCs w:val="24"/>
          <w:lang w:val="ru-RU"/>
        </w:rPr>
        <w:t>4. Сотрудничество. В</w:t>
      </w:r>
      <w:r w:rsidRPr="00635AAA">
        <w:rPr>
          <w:rFonts w:hAnsi="Times New Roman" w:cs="Times New Roman"/>
          <w:sz w:val="24"/>
          <w:szCs w:val="24"/>
        </w:rPr>
        <w:t> </w:t>
      </w:r>
      <w:r w:rsidRPr="00635AAA">
        <w:rPr>
          <w:rFonts w:hAnsi="Times New Roman" w:cs="Times New Roman"/>
          <w:sz w:val="24"/>
          <w:szCs w:val="24"/>
          <w:lang w:val="ru-RU"/>
        </w:rPr>
        <w:t>школе создано образовательное пространство «школа</w:t>
      </w:r>
      <w:r w:rsidRPr="00635AAA">
        <w:rPr>
          <w:rFonts w:hAnsi="Times New Roman" w:cs="Times New Roman"/>
          <w:sz w:val="24"/>
          <w:szCs w:val="24"/>
        </w:rPr>
        <w:t> </w:t>
      </w:r>
      <w:r w:rsidRPr="00635AAA">
        <w:rPr>
          <w:rFonts w:hAnsi="Times New Roman" w:cs="Times New Roman"/>
          <w:sz w:val="24"/>
          <w:szCs w:val="24"/>
          <w:lang w:val="ru-RU"/>
        </w:rPr>
        <w:t>— семья</w:t>
      </w:r>
      <w:r w:rsidRPr="00635AAA">
        <w:rPr>
          <w:rFonts w:hAnsi="Times New Roman" w:cs="Times New Roman"/>
          <w:sz w:val="24"/>
          <w:szCs w:val="24"/>
        </w:rPr>
        <w:t> </w:t>
      </w:r>
      <w:r w:rsidRPr="00635AAA">
        <w:rPr>
          <w:rFonts w:hAnsi="Times New Roman" w:cs="Times New Roman"/>
          <w:sz w:val="24"/>
          <w:szCs w:val="24"/>
          <w:lang w:val="ru-RU"/>
        </w:rPr>
        <w:t>— социум». Мы</w:t>
      </w:r>
      <w:r w:rsidRPr="00635AAA">
        <w:rPr>
          <w:rFonts w:hAnsi="Times New Roman" w:cs="Times New Roman"/>
          <w:sz w:val="24"/>
          <w:szCs w:val="24"/>
        </w:rPr>
        <w:t> </w:t>
      </w:r>
      <w:r w:rsidRPr="00635AAA">
        <w:rPr>
          <w:rFonts w:hAnsi="Times New Roman" w:cs="Times New Roman"/>
          <w:sz w:val="24"/>
          <w:szCs w:val="24"/>
          <w:lang w:val="ru-RU"/>
        </w:rPr>
        <w:t>координируем свои планы и</w:t>
      </w:r>
      <w:r w:rsidRPr="00635AAA">
        <w:rPr>
          <w:rFonts w:hAnsi="Times New Roman" w:cs="Times New Roman"/>
          <w:sz w:val="24"/>
          <w:szCs w:val="24"/>
        </w:rPr>
        <w:t> </w:t>
      </w:r>
      <w:r w:rsidRPr="00635AAA">
        <w:rPr>
          <w:rFonts w:hAnsi="Times New Roman" w:cs="Times New Roman"/>
          <w:sz w:val="24"/>
          <w:szCs w:val="24"/>
          <w:lang w:val="ru-RU"/>
        </w:rPr>
        <w:t>действия, сохраняя целостность образовательной деятельности, в</w:t>
      </w:r>
      <w:r w:rsidRPr="00635AAA">
        <w:rPr>
          <w:rFonts w:hAnsi="Times New Roman" w:cs="Times New Roman"/>
          <w:sz w:val="24"/>
          <w:szCs w:val="24"/>
        </w:rPr>
        <w:t> </w:t>
      </w:r>
      <w:r w:rsidRPr="00635AAA">
        <w:rPr>
          <w:rFonts w:hAnsi="Times New Roman" w:cs="Times New Roman"/>
          <w:sz w:val="24"/>
          <w:szCs w:val="24"/>
          <w:lang w:val="ru-RU"/>
        </w:rPr>
        <w:t>интересах наших обучающихся.</w:t>
      </w:r>
    </w:p>
    <w:p w:rsidR="00EB7109" w:rsidRPr="00635AAA" w:rsidRDefault="001E575A" w:rsidP="00635AAA">
      <w:pPr>
        <w:spacing w:line="276" w:lineRule="auto"/>
        <w:jc w:val="both"/>
        <w:rPr>
          <w:rFonts w:hAnsi="Times New Roman" w:cs="Times New Roman"/>
          <w:sz w:val="24"/>
          <w:szCs w:val="24"/>
          <w:lang w:val="ru-RU"/>
        </w:rPr>
      </w:pPr>
      <w:r w:rsidRPr="00635AAA">
        <w:rPr>
          <w:rFonts w:hAnsi="Times New Roman" w:cs="Times New Roman"/>
          <w:sz w:val="24"/>
          <w:szCs w:val="24"/>
          <w:lang w:val="ru-RU"/>
        </w:rPr>
        <w:t>5. Открытость. Педагогический коллектив школы открыто взаимодействует с</w:t>
      </w:r>
      <w:r w:rsidRPr="00635AAA">
        <w:rPr>
          <w:rFonts w:hAnsi="Times New Roman" w:cs="Times New Roman"/>
          <w:sz w:val="24"/>
          <w:szCs w:val="24"/>
        </w:rPr>
        <w:t> </w:t>
      </w:r>
      <w:r w:rsidRPr="00635AAA">
        <w:rPr>
          <w:rFonts w:hAnsi="Times New Roman" w:cs="Times New Roman"/>
          <w:sz w:val="24"/>
          <w:szCs w:val="24"/>
          <w:lang w:val="ru-RU"/>
        </w:rPr>
        <w:t>социальными партнерами, имеет свой официальный сайт, обменивается опытом с</w:t>
      </w:r>
      <w:r w:rsidRPr="00635AAA">
        <w:rPr>
          <w:rFonts w:hAnsi="Times New Roman" w:cs="Times New Roman"/>
          <w:sz w:val="24"/>
          <w:szCs w:val="24"/>
        </w:rPr>
        <w:t> </w:t>
      </w:r>
      <w:r w:rsidRPr="00635AAA">
        <w:rPr>
          <w:rFonts w:hAnsi="Times New Roman" w:cs="Times New Roman"/>
          <w:sz w:val="24"/>
          <w:szCs w:val="24"/>
          <w:lang w:val="ru-RU"/>
        </w:rPr>
        <w:t>коллегами из</w:t>
      </w:r>
      <w:r w:rsidRPr="00635AAA">
        <w:rPr>
          <w:rFonts w:hAnsi="Times New Roman" w:cs="Times New Roman"/>
          <w:sz w:val="24"/>
          <w:szCs w:val="24"/>
        </w:rPr>
        <w:t> </w:t>
      </w:r>
      <w:r w:rsidRPr="00635AAA">
        <w:rPr>
          <w:rFonts w:hAnsi="Times New Roman" w:cs="Times New Roman"/>
          <w:sz w:val="24"/>
          <w:szCs w:val="24"/>
          <w:lang w:val="ru-RU"/>
        </w:rPr>
        <w:t>других городов и</w:t>
      </w:r>
      <w:r w:rsidRPr="00635AAA">
        <w:rPr>
          <w:rFonts w:hAnsi="Times New Roman" w:cs="Times New Roman"/>
          <w:sz w:val="24"/>
          <w:szCs w:val="24"/>
        </w:rPr>
        <w:t> </w:t>
      </w:r>
      <w:r w:rsidRPr="00635AAA">
        <w:rPr>
          <w:rFonts w:hAnsi="Times New Roman" w:cs="Times New Roman"/>
          <w:sz w:val="24"/>
          <w:szCs w:val="24"/>
          <w:lang w:val="ru-RU"/>
        </w:rPr>
        <w:t>районов, представляет свои наработки на</w:t>
      </w:r>
      <w:r w:rsidRPr="00635AAA">
        <w:rPr>
          <w:rFonts w:hAnsi="Times New Roman" w:cs="Times New Roman"/>
          <w:sz w:val="24"/>
          <w:szCs w:val="24"/>
        </w:rPr>
        <w:t> </w:t>
      </w:r>
      <w:r w:rsidRPr="00635AAA">
        <w:rPr>
          <w:rFonts w:hAnsi="Times New Roman" w:cs="Times New Roman"/>
          <w:sz w:val="24"/>
          <w:szCs w:val="24"/>
          <w:lang w:val="ru-RU"/>
        </w:rPr>
        <w:t>форумах разного уровня</w:t>
      </w:r>
      <w:r w:rsidRPr="00635AAA">
        <w:rPr>
          <w:rFonts w:hAnsi="Times New Roman" w:cs="Times New Roman"/>
          <w:sz w:val="24"/>
          <w:szCs w:val="24"/>
        </w:rPr>
        <w:t> </w:t>
      </w:r>
      <w:r w:rsidRPr="00635AAA">
        <w:rPr>
          <w:rFonts w:hAnsi="Times New Roman" w:cs="Times New Roman"/>
          <w:sz w:val="24"/>
          <w:szCs w:val="24"/>
          <w:lang w:val="ru-RU"/>
        </w:rPr>
        <w:t>— муниципальном, региональном, федеральном.</w:t>
      </w:r>
    </w:p>
    <w:p w:rsidR="00EB7109" w:rsidRPr="00635AAA" w:rsidRDefault="00EB7109" w:rsidP="00635AAA">
      <w:pPr>
        <w:spacing w:line="276" w:lineRule="auto"/>
        <w:jc w:val="both"/>
        <w:rPr>
          <w:rFonts w:hAnsi="Times New Roman" w:cs="Times New Roman"/>
          <w:color w:val="FF0000"/>
          <w:sz w:val="24"/>
          <w:szCs w:val="24"/>
          <w:lang w:val="ru-RU"/>
        </w:rPr>
      </w:pPr>
    </w:p>
    <w:sectPr w:rsidR="00EB7109" w:rsidRPr="00635AAA" w:rsidSect="00125CA6">
      <w:pgSz w:w="11907" w:h="16839"/>
      <w:pgMar w:top="1134" w:right="850" w:bottom="1134"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altName w:val="MS Mincho"/>
    <w:panose1 w:val="00000000000000000000"/>
    <w:charset w:val="80"/>
    <w:family w:val="roman"/>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ind w:left="900" w:hanging="720"/>
      </w:pPr>
      <w:rPr>
        <w:rFonts w:cs="Times New Roman"/>
      </w:rPr>
    </w:lvl>
    <w:lvl w:ilvl="1">
      <w:start w:val="1"/>
      <w:numFmt w:val="lowerLetter"/>
      <w:lvlText w:val="%2."/>
      <w:lvlJc w:val="left"/>
      <w:pPr>
        <w:ind w:left="1260" w:hanging="360"/>
      </w:pPr>
      <w:rPr>
        <w:rFonts w:ascii="Times New Roman" w:cs="Times New Roman"/>
      </w:rPr>
    </w:lvl>
    <w:lvl w:ilvl="2">
      <w:start w:val="1"/>
      <w:numFmt w:val="lowerRoman"/>
      <w:lvlText w:val="%3."/>
      <w:lvlJc w:val="right"/>
      <w:pPr>
        <w:ind w:left="1980" w:hanging="180"/>
      </w:pPr>
      <w:rPr>
        <w:rFonts w:ascii="Times New Roman" w:cs="Times New Roman"/>
      </w:rPr>
    </w:lvl>
    <w:lvl w:ilvl="3">
      <w:start w:val="1"/>
      <w:numFmt w:val="decimal"/>
      <w:lvlText w:val="%4."/>
      <w:lvlJc w:val="left"/>
      <w:pPr>
        <w:ind w:left="2700" w:hanging="360"/>
      </w:pPr>
      <w:rPr>
        <w:rFonts w:ascii="Times New Roman" w:cs="Times New Roman"/>
      </w:rPr>
    </w:lvl>
    <w:lvl w:ilvl="4">
      <w:start w:val="1"/>
      <w:numFmt w:val="lowerLetter"/>
      <w:lvlText w:val="%5."/>
      <w:lvlJc w:val="left"/>
      <w:pPr>
        <w:ind w:left="3420" w:hanging="360"/>
      </w:pPr>
      <w:rPr>
        <w:rFonts w:ascii="Times New Roman" w:cs="Times New Roman"/>
      </w:rPr>
    </w:lvl>
    <w:lvl w:ilvl="5">
      <w:start w:val="1"/>
      <w:numFmt w:val="lowerRoman"/>
      <w:lvlText w:val="%6."/>
      <w:lvlJc w:val="right"/>
      <w:pPr>
        <w:ind w:left="4140" w:hanging="180"/>
      </w:pPr>
      <w:rPr>
        <w:rFonts w:ascii="Times New Roman" w:cs="Times New Roman"/>
      </w:rPr>
    </w:lvl>
    <w:lvl w:ilvl="6">
      <w:start w:val="1"/>
      <w:numFmt w:val="decimal"/>
      <w:lvlText w:val="%7."/>
      <w:lvlJc w:val="left"/>
      <w:pPr>
        <w:ind w:left="4860" w:hanging="360"/>
      </w:pPr>
      <w:rPr>
        <w:rFonts w:ascii="Times New Roman" w:cs="Times New Roman"/>
      </w:rPr>
    </w:lvl>
    <w:lvl w:ilvl="7">
      <w:start w:val="1"/>
      <w:numFmt w:val="lowerLetter"/>
      <w:lvlText w:val="%8."/>
      <w:lvlJc w:val="left"/>
      <w:pPr>
        <w:ind w:left="5580" w:hanging="360"/>
      </w:pPr>
      <w:rPr>
        <w:rFonts w:ascii="Times New Roman" w:cs="Times New Roman"/>
      </w:rPr>
    </w:lvl>
    <w:lvl w:ilvl="8">
      <w:start w:val="1"/>
      <w:numFmt w:val="lowerRoman"/>
      <w:lvlText w:val="%9."/>
      <w:lvlJc w:val="right"/>
      <w:pPr>
        <w:ind w:left="6300" w:hanging="180"/>
      </w:pPr>
      <w:rPr>
        <w:rFonts w:ascii="Times New Roman" w:cs="Times New Roman"/>
      </w:rPr>
    </w:lvl>
  </w:abstractNum>
  <w:abstractNum w:abstractNumId="1">
    <w:nsid w:val="00000006"/>
    <w:multiLevelType w:val="multilevel"/>
    <w:tmpl w:val="00000006"/>
    <w:lvl w:ilvl="0">
      <w:start w:val="1"/>
      <w:numFmt w:val="bullet"/>
      <w:lvlText w:val=""/>
      <w:lvlJc w:val="left"/>
      <w:pPr>
        <w:ind w:left="720" w:hanging="360"/>
      </w:pPr>
      <w:rPr>
        <w:rFonts w:ascii="PT Astra Serif"/>
        <w:sz w:val="20"/>
      </w:rPr>
    </w:lvl>
    <w:lvl w:ilvl="1">
      <w:start w:val="1"/>
      <w:numFmt w:val="bullet"/>
      <w:lvlText w:val="o"/>
      <w:lvlJc w:val="left"/>
      <w:pPr>
        <w:ind w:left="1440" w:hanging="360"/>
      </w:pPr>
      <w:rPr>
        <w:rFonts w:ascii="PT Astra Serif"/>
        <w:sz w:val="20"/>
      </w:rPr>
    </w:lvl>
    <w:lvl w:ilvl="2">
      <w:start w:val="1"/>
      <w:numFmt w:val="bullet"/>
      <w:lvlText w:val=""/>
      <w:lvlJc w:val="left"/>
      <w:pPr>
        <w:ind w:left="2160" w:hanging="360"/>
      </w:pPr>
      <w:rPr>
        <w:rFonts w:ascii="PT Astra Serif"/>
        <w:sz w:val="20"/>
      </w:rPr>
    </w:lvl>
    <w:lvl w:ilvl="3">
      <w:start w:val="1"/>
      <w:numFmt w:val="bullet"/>
      <w:lvlText w:val=""/>
      <w:lvlJc w:val="left"/>
      <w:pPr>
        <w:ind w:left="2880" w:hanging="360"/>
      </w:pPr>
      <w:rPr>
        <w:rFonts w:ascii="PT Astra Serif"/>
        <w:sz w:val="20"/>
      </w:rPr>
    </w:lvl>
    <w:lvl w:ilvl="4">
      <w:start w:val="1"/>
      <w:numFmt w:val="bullet"/>
      <w:lvlText w:val=""/>
      <w:lvlJc w:val="left"/>
      <w:pPr>
        <w:ind w:left="3600" w:hanging="360"/>
      </w:pPr>
      <w:rPr>
        <w:rFonts w:ascii="PT Astra Serif"/>
        <w:sz w:val="20"/>
      </w:rPr>
    </w:lvl>
    <w:lvl w:ilvl="5">
      <w:start w:val="1"/>
      <w:numFmt w:val="bullet"/>
      <w:lvlText w:val=""/>
      <w:lvlJc w:val="left"/>
      <w:pPr>
        <w:ind w:left="4320" w:hanging="360"/>
      </w:pPr>
      <w:rPr>
        <w:rFonts w:ascii="PT Astra Serif"/>
        <w:sz w:val="20"/>
      </w:rPr>
    </w:lvl>
    <w:lvl w:ilvl="6">
      <w:start w:val="1"/>
      <w:numFmt w:val="bullet"/>
      <w:lvlText w:val=""/>
      <w:lvlJc w:val="left"/>
      <w:pPr>
        <w:ind w:left="5040" w:hanging="360"/>
      </w:pPr>
      <w:rPr>
        <w:rFonts w:ascii="PT Astra Serif"/>
        <w:sz w:val="20"/>
      </w:rPr>
    </w:lvl>
    <w:lvl w:ilvl="7">
      <w:start w:val="1"/>
      <w:numFmt w:val="bullet"/>
      <w:lvlText w:val=""/>
      <w:lvlJc w:val="left"/>
      <w:pPr>
        <w:ind w:left="5760" w:hanging="360"/>
      </w:pPr>
      <w:rPr>
        <w:rFonts w:ascii="PT Astra Serif"/>
        <w:sz w:val="20"/>
      </w:rPr>
    </w:lvl>
    <w:lvl w:ilvl="8">
      <w:start w:val="1"/>
      <w:numFmt w:val="bullet"/>
      <w:lvlText w:val=""/>
      <w:lvlJc w:val="left"/>
      <w:pPr>
        <w:ind w:left="6480" w:hanging="360"/>
      </w:pPr>
      <w:rPr>
        <w:rFonts w:ascii="PT Astra Serif"/>
        <w:sz w:val="20"/>
      </w:rPr>
    </w:lvl>
  </w:abstractNum>
  <w:abstractNum w:abstractNumId="2">
    <w:nsid w:val="00000007"/>
    <w:multiLevelType w:val="multilevel"/>
    <w:tmpl w:val="00000007"/>
    <w:lvl w:ilvl="0">
      <w:start w:val="1"/>
      <w:numFmt w:val="bullet"/>
      <w:lvlText w:val=""/>
      <w:lvlJc w:val="left"/>
      <w:pPr>
        <w:ind w:left="720" w:hanging="360"/>
      </w:pPr>
      <w:rPr>
        <w:rFonts w:ascii="PT Astra Serif"/>
        <w:sz w:val="20"/>
      </w:rPr>
    </w:lvl>
    <w:lvl w:ilvl="1">
      <w:start w:val="1"/>
      <w:numFmt w:val="bullet"/>
      <w:lvlText w:val="o"/>
      <w:lvlJc w:val="left"/>
      <w:pPr>
        <w:ind w:left="1440" w:hanging="360"/>
      </w:pPr>
      <w:rPr>
        <w:rFonts w:ascii="PT Astra Serif"/>
        <w:sz w:val="20"/>
      </w:rPr>
    </w:lvl>
    <w:lvl w:ilvl="2">
      <w:start w:val="1"/>
      <w:numFmt w:val="bullet"/>
      <w:lvlText w:val=""/>
      <w:lvlJc w:val="left"/>
      <w:pPr>
        <w:ind w:left="2160" w:hanging="360"/>
      </w:pPr>
      <w:rPr>
        <w:rFonts w:ascii="PT Astra Serif"/>
        <w:sz w:val="20"/>
      </w:rPr>
    </w:lvl>
    <w:lvl w:ilvl="3">
      <w:start w:val="1"/>
      <w:numFmt w:val="bullet"/>
      <w:lvlText w:val=""/>
      <w:lvlJc w:val="left"/>
      <w:pPr>
        <w:ind w:left="2880" w:hanging="360"/>
      </w:pPr>
      <w:rPr>
        <w:rFonts w:ascii="PT Astra Serif"/>
        <w:sz w:val="20"/>
      </w:rPr>
    </w:lvl>
    <w:lvl w:ilvl="4">
      <w:start w:val="1"/>
      <w:numFmt w:val="bullet"/>
      <w:lvlText w:val=""/>
      <w:lvlJc w:val="left"/>
      <w:pPr>
        <w:ind w:left="3600" w:hanging="360"/>
      </w:pPr>
      <w:rPr>
        <w:rFonts w:ascii="PT Astra Serif"/>
        <w:sz w:val="20"/>
      </w:rPr>
    </w:lvl>
    <w:lvl w:ilvl="5">
      <w:start w:val="1"/>
      <w:numFmt w:val="bullet"/>
      <w:lvlText w:val=""/>
      <w:lvlJc w:val="left"/>
      <w:pPr>
        <w:ind w:left="4320" w:hanging="360"/>
      </w:pPr>
      <w:rPr>
        <w:rFonts w:ascii="PT Astra Serif"/>
        <w:sz w:val="20"/>
      </w:rPr>
    </w:lvl>
    <w:lvl w:ilvl="6">
      <w:start w:val="1"/>
      <w:numFmt w:val="bullet"/>
      <w:lvlText w:val=""/>
      <w:lvlJc w:val="left"/>
      <w:pPr>
        <w:ind w:left="5040" w:hanging="360"/>
      </w:pPr>
      <w:rPr>
        <w:rFonts w:ascii="PT Astra Serif"/>
        <w:sz w:val="20"/>
      </w:rPr>
    </w:lvl>
    <w:lvl w:ilvl="7">
      <w:start w:val="1"/>
      <w:numFmt w:val="bullet"/>
      <w:lvlText w:val=""/>
      <w:lvlJc w:val="left"/>
      <w:pPr>
        <w:ind w:left="5760" w:hanging="360"/>
      </w:pPr>
      <w:rPr>
        <w:rFonts w:ascii="PT Astra Serif"/>
        <w:sz w:val="20"/>
      </w:rPr>
    </w:lvl>
    <w:lvl w:ilvl="8">
      <w:start w:val="1"/>
      <w:numFmt w:val="bullet"/>
      <w:lvlText w:val=""/>
      <w:lvlJc w:val="left"/>
      <w:pPr>
        <w:ind w:left="6480" w:hanging="360"/>
      </w:pPr>
      <w:rPr>
        <w:rFonts w:ascii="PT Astra Serif"/>
        <w:sz w:val="20"/>
      </w:rPr>
    </w:lvl>
  </w:abstractNum>
  <w:abstractNum w:abstractNumId="3">
    <w:nsid w:val="00000008"/>
    <w:multiLevelType w:val="multilevel"/>
    <w:tmpl w:val="00000008"/>
    <w:lvl w:ilvl="0">
      <w:start w:val="1"/>
      <w:numFmt w:val="bullet"/>
      <w:lvlText w:val=""/>
      <w:lvlJc w:val="left"/>
      <w:pPr>
        <w:ind w:left="720" w:hanging="360"/>
      </w:pPr>
      <w:rPr>
        <w:rFonts w:ascii="PT Astra Serif"/>
        <w:sz w:val="20"/>
      </w:rPr>
    </w:lvl>
    <w:lvl w:ilvl="1">
      <w:start w:val="1"/>
      <w:numFmt w:val="bullet"/>
      <w:lvlText w:val="o"/>
      <w:lvlJc w:val="left"/>
      <w:pPr>
        <w:ind w:left="1440" w:hanging="360"/>
      </w:pPr>
      <w:rPr>
        <w:rFonts w:ascii="PT Astra Serif"/>
        <w:sz w:val="20"/>
      </w:rPr>
    </w:lvl>
    <w:lvl w:ilvl="2">
      <w:start w:val="1"/>
      <w:numFmt w:val="bullet"/>
      <w:lvlText w:val=""/>
      <w:lvlJc w:val="left"/>
      <w:pPr>
        <w:ind w:left="2160" w:hanging="360"/>
      </w:pPr>
      <w:rPr>
        <w:rFonts w:ascii="PT Astra Serif"/>
        <w:sz w:val="20"/>
      </w:rPr>
    </w:lvl>
    <w:lvl w:ilvl="3">
      <w:start w:val="1"/>
      <w:numFmt w:val="bullet"/>
      <w:lvlText w:val=""/>
      <w:lvlJc w:val="left"/>
      <w:pPr>
        <w:ind w:left="2880" w:hanging="360"/>
      </w:pPr>
      <w:rPr>
        <w:rFonts w:ascii="PT Astra Serif"/>
        <w:sz w:val="20"/>
      </w:rPr>
    </w:lvl>
    <w:lvl w:ilvl="4">
      <w:start w:val="1"/>
      <w:numFmt w:val="bullet"/>
      <w:lvlText w:val=""/>
      <w:lvlJc w:val="left"/>
      <w:pPr>
        <w:ind w:left="3600" w:hanging="360"/>
      </w:pPr>
      <w:rPr>
        <w:rFonts w:ascii="PT Astra Serif"/>
        <w:sz w:val="20"/>
      </w:rPr>
    </w:lvl>
    <w:lvl w:ilvl="5">
      <w:start w:val="1"/>
      <w:numFmt w:val="bullet"/>
      <w:lvlText w:val=""/>
      <w:lvlJc w:val="left"/>
      <w:pPr>
        <w:ind w:left="4320" w:hanging="360"/>
      </w:pPr>
      <w:rPr>
        <w:rFonts w:ascii="PT Astra Serif"/>
        <w:sz w:val="20"/>
      </w:rPr>
    </w:lvl>
    <w:lvl w:ilvl="6">
      <w:start w:val="1"/>
      <w:numFmt w:val="bullet"/>
      <w:lvlText w:val=""/>
      <w:lvlJc w:val="left"/>
      <w:pPr>
        <w:ind w:left="5040" w:hanging="360"/>
      </w:pPr>
      <w:rPr>
        <w:rFonts w:ascii="PT Astra Serif"/>
        <w:sz w:val="20"/>
      </w:rPr>
    </w:lvl>
    <w:lvl w:ilvl="7">
      <w:start w:val="1"/>
      <w:numFmt w:val="bullet"/>
      <w:lvlText w:val=""/>
      <w:lvlJc w:val="left"/>
      <w:pPr>
        <w:ind w:left="5760" w:hanging="360"/>
      </w:pPr>
      <w:rPr>
        <w:rFonts w:ascii="PT Astra Serif"/>
        <w:sz w:val="20"/>
      </w:rPr>
    </w:lvl>
    <w:lvl w:ilvl="8">
      <w:start w:val="1"/>
      <w:numFmt w:val="bullet"/>
      <w:lvlText w:val=""/>
      <w:lvlJc w:val="left"/>
      <w:pPr>
        <w:ind w:left="6480" w:hanging="360"/>
      </w:pPr>
      <w:rPr>
        <w:rFonts w:ascii="PT Astra Serif"/>
        <w:sz w:val="20"/>
      </w:rPr>
    </w:lvl>
  </w:abstractNum>
  <w:abstractNum w:abstractNumId="4">
    <w:nsid w:val="0000000B"/>
    <w:multiLevelType w:val="multilevel"/>
    <w:tmpl w:val="0000000B"/>
    <w:lvl w:ilvl="0">
      <w:start w:val="1"/>
      <w:numFmt w:val="bullet"/>
      <w:lvlText w:val=""/>
      <w:lvlJc w:val="left"/>
      <w:pPr>
        <w:ind w:left="720" w:hanging="360"/>
      </w:pPr>
      <w:rPr>
        <w:rFonts w:ascii="PT Astra Serif" w:eastAsia="PT Astra Serif"/>
      </w:rPr>
    </w:lvl>
    <w:lvl w:ilvl="1">
      <w:start w:val="1"/>
      <w:numFmt w:val="bullet"/>
      <w:lvlText w:val="o"/>
      <w:lvlJc w:val="left"/>
      <w:pPr>
        <w:ind w:left="1440" w:hanging="360"/>
      </w:pPr>
      <w:rPr>
        <w:rFonts w:ascii="PT Astra Serif" w:eastAsia="PT Astra Serif"/>
      </w:rPr>
    </w:lvl>
    <w:lvl w:ilvl="2">
      <w:start w:val="1"/>
      <w:numFmt w:val="bullet"/>
      <w:lvlText w:val=""/>
      <w:lvlJc w:val="left"/>
      <w:pPr>
        <w:ind w:left="2160" w:hanging="360"/>
      </w:pPr>
      <w:rPr>
        <w:rFonts w:ascii="PT Astra Serif" w:eastAsia="PT Astra Serif"/>
      </w:rPr>
    </w:lvl>
    <w:lvl w:ilvl="3">
      <w:start w:val="1"/>
      <w:numFmt w:val="bullet"/>
      <w:lvlText w:val=""/>
      <w:lvlJc w:val="left"/>
      <w:pPr>
        <w:ind w:left="2880" w:hanging="360"/>
      </w:pPr>
      <w:rPr>
        <w:rFonts w:ascii="PT Astra Serif" w:eastAsia="PT Astra Serif"/>
      </w:rPr>
    </w:lvl>
    <w:lvl w:ilvl="4">
      <w:start w:val="1"/>
      <w:numFmt w:val="bullet"/>
      <w:lvlText w:val="o"/>
      <w:lvlJc w:val="left"/>
      <w:pPr>
        <w:ind w:left="3600" w:hanging="360"/>
      </w:pPr>
      <w:rPr>
        <w:rFonts w:ascii="PT Astra Serif" w:eastAsia="PT Astra Serif"/>
      </w:rPr>
    </w:lvl>
    <w:lvl w:ilvl="5">
      <w:start w:val="1"/>
      <w:numFmt w:val="bullet"/>
      <w:lvlText w:val=""/>
      <w:lvlJc w:val="left"/>
      <w:pPr>
        <w:ind w:left="4320" w:hanging="360"/>
      </w:pPr>
      <w:rPr>
        <w:rFonts w:ascii="PT Astra Serif" w:eastAsia="PT Astra Serif"/>
      </w:rPr>
    </w:lvl>
    <w:lvl w:ilvl="6">
      <w:start w:val="1"/>
      <w:numFmt w:val="bullet"/>
      <w:lvlText w:val=""/>
      <w:lvlJc w:val="left"/>
      <w:pPr>
        <w:ind w:left="5040" w:hanging="360"/>
      </w:pPr>
      <w:rPr>
        <w:rFonts w:ascii="PT Astra Serif" w:eastAsia="PT Astra Serif"/>
      </w:rPr>
    </w:lvl>
    <w:lvl w:ilvl="7">
      <w:start w:val="1"/>
      <w:numFmt w:val="bullet"/>
      <w:lvlText w:val="o"/>
      <w:lvlJc w:val="left"/>
      <w:pPr>
        <w:ind w:left="5760" w:hanging="360"/>
      </w:pPr>
      <w:rPr>
        <w:rFonts w:ascii="PT Astra Serif" w:eastAsia="PT Astra Serif"/>
      </w:rPr>
    </w:lvl>
    <w:lvl w:ilvl="8">
      <w:start w:val="1"/>
      <w:numFmt w:val="bullet"/>
      <w:lvlText w:val=""/>
      <w:lvlJc w:val="left"/>
      <w:pPr>
        <w:ind w:left="6480" w:hanging="360"/>
      </w:pPr>
      <w:rPr>
        <w:rFonts w:ascii="PT Astra Serif" w:eastAsia="PT Astra Serif"/>
      </w:rPr>
    </w:lvl>
  </w:abstractNum>
  <w:abstractNum w:abstractNumId="5">
    <w:nsid w:val="04BA03E8"/>
    <w:multiLevelType w:val="hybridMultilevel"/>
    <w:tmpl w:val="30603A2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0868266B"/>
    <w:multiLevelType w:val="hybridMultilevel"/>
    <w:tmpl w:val="0A361528"/>
    <w:lvl w:ilvl="0" w:tplc="11AC6664">
      <w:numFmt w:val="bullet"/>
      <w:lvlText w:val="–"/>
      <w:lvlJc w:val="left"/>
      <w:pPr>
        <w:ind w:left="464" w:hanging="361"/>
      </w:pPr>
      <w:rPr>
        <w:rFonts w:ascii="Times New Roman" w:eastAsia="Times New Roman" w:hAnsi="Times New Roman" w:cs="Times New Roman" w:hint="default"/>
        <w:w w:val="100"/>
        <w:sz w:val="24"/>
        <w:szCs w:val="24"/>
        <w:lang w:val="ru-RU" w:eastAsia="en-US" w:bidi="ar-SA"/>
      </w:rPr>
    </w:lvl>
    <w:lvl w:ilvl="1" w:tplc="94809F82">
      <w:numFmt w:val="bullet"/>
      <w:lvlText w:val="•"/>
      <w:lvlJc w:val="left"/>
      <w:pPr>
        <w:ind w:left="1002" w:hanging="361"/>
      </w:pPr>
      <w:rPr>
        <w:lang w:val="ru-RU" w:eastAsia="en-US" w:bidi="ar-SA"/>
      </w:rPr>
    </w:lvl>
    <w:lvl w:ilvl="2" w:tplc="DDFCBC6A">
      <w:numFmt w:val="bullet"/>
      <w:lvlText w:val="•"/>
      <w:lvlJc w:val="left"/>
      <w:pPr>
        <w:ind w:left="1544" w:hanging="361"/>
      </w:pPr>
      <w:rPr>
        <w:lang w:val="ru-RU" w:eastAsia="en-US" w:bidi="ar-SA"/>
      </w:rPr>
    </w:lvl>
    <w:lvl w:ilvl="3" w:tplc="BBE838E2">
      <w:numFmt w:val="bullet"/>
      <w:lvlText w:val="•"/>
      <w:lvlJc w:val="left"/>
      <w:pPr>
        <w:ind w:left="2086" w:hanging="361"/>
      </w:pPr>
      <w:rPr>
        <w:lang w:val="ru-RU" w:eastAsia="en-US" w:bidi="ar-SA"/>
      </w:rPr>
    </w:lvl>
    <w:lvl w:ilvl="4" w:tplc="A9C8FD2C">
      <w:numFmt w:val="bullet"/>
      <w:lvlText w:val="•"/>
      <w:lvlJc w:val="left"/>
      <w:pPr>
        <w:ind w:left="2629" w:hanging="361"/>
      </w:pPr>
      <w:rPr>
        <w:lang w:val="ru-RU" w:eastAsia="en-US" w:bidi="ar-SA"/>
      </w:rPr>
    </w:lvl>
    <w:lvl w:ilvl="5" w:tplc="4C6669B8">
      <w:numFmt w:val="bullet"/>
      <w:lvlText w:val="•"/>
      <w:lvlJc w:val="left"/>
      <w:pPr>
        <w:ind w:left="3171" w:hanging="361"/>
      </w:pPr>
      <w:rPr>
        <w:lang w:val="ru-RU" w:eastAsia="en-US" w:bidi="ar-SA"/>
      </w:rPr>
    </w:lvl>
    <w:lvl w:ilvl="6" w:tplc="574C7886">
      <w:numFmt w:val="bullet"/>
      <w:lvlText w:val="•"/>
      <w:lvlJc w:val="left"/>
      <w:pPr>
        <w:ind w:left="3713" w:hanging="361"/>
      </w:pPr>
      <w:rPr>
        <w:lang w:val="ru-RU" w:eastAsia="en-US" w:bidi="ar-SA"/>
      </w:rPr>
    </w:lvl>
    <w:lvl w:ilvl="7" w:tplc="2904D2BE">
      <w:numFmt w:val="bullet"/>
      <w:lvlText w:val="•"/>
      <w:lvlJc w:val="left"/>
      <w:pPr>
        <w:ind w:left="4256" w:hanging="361"/>
      </w:pPr>
      <w:rPr>
        <w:lang w:val="ru-RU" w:eastAsia="en-US" w:bidi="ar-SA"/>
      </w:rPr>
    </w:lvl>
    <w:lvl w:ilvl="8" w:tplc="3B2A20CA">
      <w:numFmt w:val="bullet"/>
      <w:lvlText w:val="•"/>
      <w:lvlJc w:val="left"/>
      <w:pPr>
        <w:ind w:left="4798" w:hanging="361"/>
      </w:pPr>
      <w:rPr>
        <w:lang w:val="ru-RU" w:eastAsia="en-US" w:bidi="ar-SA"/>
      </w:rPr>
    </w:lvl>
  </w:abstractNum>
  <w:abstractNum w:abstractNumId="7">
    <w:nsid w:val="0D0F37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193977"/>
    <w:multiLevelType w:val="hybridMultilevel"/>
    <w:tmpl w:val="832CD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B8266F"/>
    <w:multiLevelType w:val="multilevel"/>
    <w:tmpl w:val="36E8E5DC"/>
    <w:lvl w:ilvl="0">
      <w:start w:val="1"/>
      <w:numFmt w:val="bullet"/>
      <w:lvlText w:val="-"/>
      <w:lvlJc w:val="left"/>
      <w:pPr>
        <w:tabs>
          <w:tab w:val="num" w:pos="0"/>
        </w:tabs>
        <w:ind w:left="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78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50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322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94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66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38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610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82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10">
    <w:nsid w:val="11AE7B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029B3"/>
    <w:multiLevelType w:val="hybridMultilevel"/>
    <w:tmpl w:val="FC10ADEA"/>
    <w:lvl w:ilvl="0" w:tplc="5DC83756">
      <w:start w:val="1"/>
      <w:numFmt w:val="decimal"/>
      <w:lvlText w:val="%1."/>
      <w:lvlJc w:val="left"/>
      <w:pPr>
        <w:ind w:left="859" w:hanging="812"/>
      </w:pPr>
      <w:rPr>
        <w:rFonts w:ascii="Times New Roman" w:eastAsia="Times New Roman" w:hAnsi="Times New Roman" w:cs="Times New Roman" w:hint="default"/>
        <w:w w:val="100"/>
        <w:sz w:val="24"/>
        <w:szCs w:val="24"/>
        <w:lang w:val="ru-RU" w:eastAsia="en-US" w:bidi="ar-SA"/>
      </w:rPr>
    </w:lvl>
    <w:lvl w:ilvl="1" w:tplc="6E86920A">
      <w:start w:val="1"/>
      <w:numFmt w:val="decimal"/>
      <w:lvlText w:val="%2."/>
      <w:lvlJc w:val="left"/>
      <w:pPr>
        <w:ind w:left="859" w:hanging="461"/>
      </w:pPr>
      <w:rPr>
        <w:rFonts w:ascii="Times New Roman" w:eastAsia="Times New Roman" w:hAnsi="Times New Roman" w:cs="Times New Roman" w:hint="default"/>
        <w:w w:val="100"/>
        <w:sz w:val="24"/>
        <w:szCs w:val="24"/>
        <w:lang w:val="ru-RU" w:eastAsia="en-US" w:bidi="ar-SA"/>
      </w:rPr>
    </w:lvl>
    <w:lvl w:ilvl="2" w:tplc="28E8AC2A">
      <w:numFmt w:val="bullet"/>
      <w:lvlText w:val="•"/>
      <w:lvlJc w:val="left"/>
      <w:pPr>
        <w:ind w:left="2868" w:hanging="461"/>
      </w:pPr>
      <w:rPr>
        <w:lang w:val="ru-RU" w:eastAsia="en-US" w:bidi="ar-SA"/>
      </w:rPr>
    </w:lvl>
    <w:lvl w:ilvl="3" w:tplc="3C92184C">
      <w:numFmt w:val="bullet"/>
      <w:lvlText w:val="•"/>
      <w:lvlJc w:val="left"/>
      <w:pPr>
        <w:ind w:left="3873" w:hanging="461"/>
      </w:pPr>
      <w:rPr>
        <w:lang w:val="ru-RU" w:eastAsia="en-US" w:bidi="ar-SA"/>
      </w:rPr>
    </w:lvl>
    <w:lvl w:ilvl="4" w:tplc="82BA865E">
      <w:numFmt w:val="bullet"/>
      <w:lvlText w:val="•"/>
      <w:lvlJc w:val="left"/>
      <w:pPr>
        <w:ind w:left="4877" w:hanging="461"/>
      </w:pPr>
      <w:rPr>
        <w:lang w:val="ru-RU" w:eastAsia="en-US" w:bidi="ar-SA"/>
      </w:rPr>
    </w:lvl>
    <w:lvl w:ilvl="5" w:tplc="6C626CAA">
      <w:numFmt w:val="bullet"/>
      <w:lvlText w:val="•"/>
      <w:lvlJc w:val="left"/>
      <w:pPr>
        <w:ind w:left="5882" w:hanging="461"/>
      </w:pPr>
      <w:rPr>
        <w:lang w:val="ru-RU" w:eastAsia="en-US" w:bidi="ar-SA"/>
      </w:rPr>
    </w:lvl>
    <w:lvl w:ilvl="6" w:tplc="1ABAD508">
      <w:numFmt w:val="bullet"/>
      <w:lvlText w:val="•"/>
      <w:lvlJc w:val="left"/>
      <w:pPr>
        <w:ind w:left="6886" w:hanging="461"/>
      </w:pPr>
      <w:rPr>
        <w:lang w:val="ru-RU" w:eastAsia="en-US" w:bidi="ar-SA"/>
      </w:rPr>
    </w:lvl>
    <w:lvl w:ilvl="7" w:tplc="2070EA92">
      <w:numFmt w:val="bullet"/>
      <w:lvlText w:val="•"/>
      <w:lvlJc w:val="left"/>
      <w:pPr>
        <w:ind w:left="7890" w:hanging="461"/>
      </w:pPr>
      <w:rPr>
        <w:lang w:val="ru-RU" w:eastAsia="en-US" w:bidi="ar-SA"/>
      </w:rPr>
    </w:lvl>
    <w:lvl w:ilvl="8" w:tplc="8A0EAE08">
      <w:numFmt w:val="bullet"/>
      <w:lvlText w:val="•"/>
      <w:lvlJc w:val="left"/>
      <w:pPr>
        <w:ind w:left="8895" w:hanging="461"/>
      </w:pPr>
      <w:rPr>
        <w:lang w:val="ru-RU" w:eastAsia="en-US" w:bidi="ar-SA"/>
      </w:rPr>
    </w:lvl>
  </w:abstractNum>
  <w:abstractNum w:abstractNumId="12">
    <w:nsid w:val="1C9F2C28"/>
    <w:multiLevelType w:val="hybridMultilevel"/>
    <w:tmpl w:val="829CFEEA"/>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3">
    <w:nsid w:val="1CBF0D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1D4048"/>
    <w:multiLevelType w:val="hybridMultilevel"/>
    <w:tmpl w:val="A66056A6"/>
    <w:lvl w:ilvl="0" w:tplc="04190001">
      <w:start w:val="1"/>
      <w:numFmt w:val="bullet"/>
      <w:lvlText w:val=""/>
      <w:lvlJc w:val="left"/>
      <w:pPr>
        <w:ind w:left="-120" w:hanging="360"/>
      </w:pPr>
      <w:rPr>
        <w:rFonts w:ascii="Symbol" w:hAnsi="Symbol" w:hint="default"/>
      </w:rPr>
    </w:lvl>
    <w:lvl w:ilvl="1" w:tplc="04190003" w:tentative="1">
      <w:start w:val="1"/>
      <w:numFmt w:val="bullet"/>
      <w:lvlText w:val="o"/>
      <w:lvlJc w:val="left"/>
      <w:pPr>
        <w:ind w:left="600" w:hanging="360"/>
      </w:pPr>
      <w:rPr>
        <w:rFonts w:ascii="Courier New" w:hAnsi="Courier New" w:cs="Courier New" w:hint="default"/>
      </w:rPr>
    </w:lvl>
    <w:lvl w:ilvl="2" w:tplc="04190005" w:tentative="1">
      <w:start w:val="1"/>
      <w:numFmt w:val="bullet"/>
      <w:lvlText w:val=""/>
      <w:lvlJc w:val="left"/>
      <w:pPr>
        <w:ind w:left="1320" w:hanging="360"/>
      </w:pPr>
      <w:rPr>
        <w:rFonts w:ascii="Wingdings" w:hAnsi="Wingdings" w:hint="default"/>
      </w:rPr>
    </w:lvl>
    <w:lvl w:ilvl="3" w:tplc="04190001" w:tentative="1">
      <w:start w:val="1"/>
      <w:numFmt w:val="bullet"/>
      <w:lvlText w:val=""/>
      <w:lvlJc w:val="left"/>
      <w:pPr>
        <w:ind w:left="2040" w:hanging="360"/>
      </w:pPr>
      <w:rPr>
        <w:rFonts w:ascii="Symbol" w:hAnsi="Symbol" w:hint="default"/>
      </w:rPr>
    </w:lvl>
    <w:lvl w:ilvl="4" w:tplc="04190003" w:tentative="1">
      <w:start w:val="1"/>
      <w:numFmt w:val="bullet"/>
      <w:lvlText w:val="o"/>
      <w:lvlJc w:val="left"/>
      <w:pPr>
        <w:ind w:left="2760" w:hanging="360"/>
      </w:pPr>
      <w:rPr>
        <w:rFonts w:ascii="Courier New" w:hAnsi="Courier New" w:cs="Courier New" w:hint="default"/>
      </w:rPr>
    </w:lvl>
    <w:lvl w:ilvl="5" w:tplc="04190005" w:tentative="1">
      <w:start w:val="1"/>
      <w:numFmt w:val="bullet"/>
      <w:lvlText w:val=""/>
      <w:lvlJc w:val="left"/>
      <w:pPr>
        <w:ind w:left="3480" w:hanging="360"/>
      </w:pPr>
      <w:rPr>
        <w:rFonts w:ascii="Wingdings" w:hAnsi="Wingdings" w:hint="default"/>
      </w:rPr>
    </w:lvl>
    <w:lvl w:ilvl="6" w:tplc="04190001" w:tentative="1">
      <w:start w:val="1"/>
      <w:numFmt w:val="bullet"/>
      <w:lvlText w:val=""/>
      <w:lvlJc w:val="left"/>
      <w:pPr>
        <w:ind w:left="4200" w:hanging="360"/>
      </w:pPr>
      <w:rPr>
        <w:rFonts w:ascii="Symbol" w:hAnsi="Symbol" w:hint="default"/>
      </w:rPr>
    </w:lvl>
    <w:lvl w:ilvl="7" w:tplc="04190003" w:tentative="1">
      <w:start w:val="1"/>
      <w:numFmt w:val="bullet"/>
      <w:lvlText w:val="o"/>
      <w:lvlJc w:val="left"/>
      <w:pPr>
        <w:ind w:left="4920" w:hanging="360"/>
      </w:pPr>
      <w:rPr>
        <w:rFonts w:ascii="Courier New" w:hAnsi="Courier New" w:cs="Courier New" w:hint="default"/>
      </w:rPr>
    </w:lvl>
    <w:lvl w:ilvl="8" w:tplc="04190005" w:tentative="1">
      <w:start w:val="1"/>
      <w:numFmt w:val="bullet"/>
      <w:lvlText w:val=""/>
      <w:lvlJc w:val="left"/>
      <w:pPr>
        <w:ind w:left="5640" w:hanging="360"/>
      </w:pPr>
      <w:rPr>
        <w:rFonts w:ascii="Wingdings" w:hAnsi="Wingdings" w:hint="default"/>
      </w:rPr>
    </w:lvl>
  </w:abstractNum>
  <w:abstractNum w:abstractNumId="15">
    <w:nsid w:val="208247A3"/>
    <w:multiLevelType w:val="multilevel"/>
    <w:tmpl w:val="CDD8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36663F"/>
    <w:multiLevelType w:val="hybridMultilevel"/>
    <w:tmpl w:val="8416B0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D2A58E7"/>
    <w:multiLevelType w:val="hybridMultilevel"/>
    <w:tmpl w:val="300ED9EC"/>
    <w:lvl w:ilvl="0" w:tplc="04190001">
      <w:start w:val="1"/>
      <w:numFmt w:val="bullet"/>
      <w:lvlText w:val=""/>
      <w:lvlJc w:val="left"/>
      <w:pPr>
        <w:ind w:left="-120" w:hanging="360"/>
      </w:pPr>
      <w:rPr>
        <w:rFonts w:ascii="Symbol" w:hAnsi="Symbol" w:hint="default"/>
      </w:rPr>
    </w:lvl>
    <w:lvl w:ilvl="1" w:tplc="04190003" w:tentative="1">
      <w:start w:val="1"/>
      <w:numFmt w:val="bullet"/>
      <w:lvlText w:val="o"/>
      <w:lvlJc w:val="left"/>
      <w:pPr>
        <w:ind w:left="600" w:hanging="360"/>
      </w:pPr>
      <w:rPr>
        <w:rFonts w:ascii="Courier New" w:hAnsi="Courier New" w:cs="Courier New" w:hint="default"/>
      </w:rPr>
    </w:lvl>
    <w:lvl w:ilvl="2" w:tplc="04190005" w:tentative="1">
      <w:start w:val="1"/>
      <w:numFmt w:val="bullet"/>
      <w:lvlText w:val=""/>
      <w:lvlJc w:val="left"/>
      <w:pPr>
        <w:ind w:left="1320" w:hanging="360"/>
      </w:pPr>
      <w:rPr>
        <w:rFonts w:ascii="Wingdings" w:hAnsi="Wingdings" w:hint="default"/>
      </w:rPr>
    </w:lvl>
    <w:lvl w:ilvl="3" w:tplc="04190001" w:tentative="1">
      <w:start w:val="1"/>
      <w:numFmt w:val="bullet"/>
      <w:lvlText w:val=""/>
      <w:lvlJc w:val="left"/>
      <w:pPr>
        <w:ind w:left="2040" w:hanging="360"/>
      </w:pPr>
      <w:rPr>
        <w:rFonts w:ascii="Symbol" w:hAnsi="Symbol" w:hint="default"/>
      </w:rPr>
    </w:lvl>
    <w:lvl w:ilvl="4" w:tplc="04190003" w:tentative="1">
      <w:start w:val="1"/>
      <w:numFmt w:val="bullet"/>
      <w:lvlText w:val="o"/>
      <w:lvlJc w:val="left"/>
      <w:pPr>
        <w:ind w:left="2760" w:hanging="360"/>
      </w:pPr>
      <w:rPr>
        <w:rFonts w:ascii="Courier New" w:hAnsi="Courier New" w:cs="Courier New" w:hint="default"/>
      </w:rPr>
    </w:lvl>
    <w:lvl w:ilvl="5" w:tplc="04190005" w:tentative="1">
      <w:start w:val="1"/>
      <w:numFmt w:val="bullet"/>
      <w:lvlText w:val=""/>
      <w:lvlJc w:val="left"/>
      <w:pPr>
        <w:ind w:left="3480" w:hanging="360"/>
      </w:pPr>
      <w:rPr>
        <w:rFonts w:ascii="Wingdings" w:hAnsi="Wingdings" w:hint="default"/>
      </w:rPr>
    </w:lvl>
    <w:lvl w:ilvl="6" w:tplc="04190001" w:tentative="1">
      <w:start w:val="1"/>
      <w:numFmt w:val="bullet"/>
      <w:lvlText w:val=""/>
      <w:lvlJc w:val="left"/>
      <w:pPr>
        <w:ind w:left="4200" w:hanging="360"/>
      </w:pPr>
      <w:rPr>
        <w:rFonts w:ascii="Symbol" w:hAnsi="Symbol" w:hint="default"/>
      </w:rPr>
    </w:lvl>
    <w:lvl w:ilvl="7" w:tplc="04190003" w:tentative="1">
      <w:start w:val="1"/>
      <w:numFmt w:val="bullet"/>
      <w:lvlText w:val="o"/>
      <w:lvlJc w:val="left"/>
      <w:pPr>
        <w:ind w:left="4920" w:hanging="360"/>
      </w:pPr>
      <w:rPr>
        <w:rFonts w:ascii="Courier New" w:hAnsi="Courier New" w:cs="Courier New" w:hint="default"/>
      </w:rPr>
    </w:lvl>
    <w:lvl w:ilvl="8" w:tplc="04190005" w:tentative="1">
      <w:start w:val="1"/>
      <w:numFmt w:val="bullet"/>
      <w:lvlText w:val=""/>
      <w:lvlJc w:val="left"/>
      <w:pPr>
        <w:ind w:left="5640" w:hanging="360"/>
      </w:pPr>
      <w:rPr>
        <w:rFonts w:ascii="Wingdings" w:hAnsi="Wingdings" w:hint="default"/>
      </w:rPr>
    </w:lvl>
  </w:abstractNum>
  <w:abstractNum w:abstractNumId="18">
    <w:nsid w:val="337D7946"/>
    <w:multiLevelType w:val="hybridMultilevel"/>
    <w:tmpl w:val="6A9C81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36662246"/>
    <w:multiLevelType w:val="hybridMultilevel"/>
    <w:tmpl w:val="3BC084DC"/>
    <w:lvl w:ilvl="0" w:tplc="60FC41D4">
      <w:numFmt w:val="bullet"/>
      <w:lvlText w:val="–"/>
      <w:lvlJc w:val="left"/>
      <w:pPr>
        <w:ind w:left="1993" w:hanging="447"/>
      </w:pPr>
      <w:rPr>
        <w:rFonts w:ascii="Times New Roman" w:eastAsia="Times New Roman" w:hAnsi="Times New Roman" w:cs="Times New Roman" w:hint="default"/>
        <w:w w:val="100"/>
        <w:sz w:val="24"/>
        <w:szCs w:val="24"/>
        <w:lang w:val="ru-RU" w:eastAsia="en-US" w:bidi="ar-SA"/>
      </w:rPr>
    </w:lvl>
    <w:lvl w:ilvl="1" w:tplc="EC588760">
      <w:numFmt w:val="bullet"/>
      <w:lvlText w:val="•"/>
      <w:lvlJc w:val="left"/>
      <w:pPr>
        <w:ind w:left="2890" w:hanging="447"/>
      </w:pPr>
      <w:rPr>
        <w:lang w:val="ru-RU" w:eastAsia="en-US" w:bidi="ar-SA"/>
      </w:rPr>
    </w:lvl>
    <w:lvl w:ilvl="2" w:tplc="DDC46AD4">
      <w:numFmt w:val="bullet"/>
      <w:lvlText w:val="•"/>
      <w:lvlJc w:val="left"/>
      <w:pPr>
        <w:ind w:left="3780" w:hanging="447"/>
      </w:pPr>
      <w:rPr>
        <w:lang w:val="ru-RU" w:eastAsia="en-US" w:bidi="ar-SA"/>
      </w:rPr>
    </w:lvl>
    <w:lvl w:ilvl="3" w:tplc="DE1A3AA0">
      <w:numFmt w:val="bullet"/>
      <w:lvlText w:val="•"/>
      <w:lvlJc w:val="left"/>
      <w:pPr>
        <w:ind w:left="4671" w:hanging="447"/>
      </w:pPr>
      <w:rPr>
        <w:lang w:val="ru-RU" w:eastAsia="en-US" w:bidi="ar-SA"/>
      </w:rPr>
    </w:lvl>
    <w:lvl w:ilvl="4" w:tplc="99284112">
      <w:numFmt w:val="bullet"/>
      <w:lvlText w:val="•"/>
      <w:lvlJc w:val="left"/>
      <w:pPr>
        <w:ind w:left="5561" w:hanging="447"/>
      </w:pPr>
      <w:rPr>
        <w:lang w:val="ru-RU" w:eastAsia="en-US" w:bidi="ar-SA"/>
      </w:rPr>
    </w:lvl>
    <w:lvl w:ilvl="5" w:tplc="9AD2FFE4">
      <w:numFmt w:val="bullet"/>
      <w:lvlText w:val="•"/>
      <w:lvlJc w:val="left"/>
      <w:pPr>
        <w:ind w:left="6452" w:hanging="447"/>
      </w:pPr>
      <w:rPr>
        <w:lang w:val="ru-RU" w:eastAsia="en-US" w:bidi="ar-SA"/>
      </w:rPr>
    </w:lvl>
    <w:lvl w:ilvl="6" w:tplc="7A28E768">
      <w:numFmt w:val="bullet"/>
      <w:lvlText w:val="•"/>
      <w:lvlJc w:val="left"/>
      <w:pPr>
        <w:ind w:left="7342" w:hanging="447"/>
      </w:pPr>
      <w:rPr>
        <w:lang w:val="ru-RU" w:eastAsia="en-US" w:bidi="ar-SA"/>
      </w:rPr>
    </w:lvl>
    <w:lvl w:ilvl="7" w:tplc="FFAE64D8">
      <w:numFmt w:val="bullet"/>
      <w:lvlText w:val="•"/>
      <w:lvlJc w:val="left"/>
      <w:pPr>
        <w:ind w:left="8232" w:hanging="447"/>
      </w:pPr>
      <w:rPr>
        <w:lang w:val="ru-RU" w:eastAsia="en-US" w:bidi="ar-SA"/>
      </w:rPr>
    </w:lvl>
    <w:lvl w:ilvl="8" w:tplc="44C839AE">
      <w:numFmt w:val="bullet"/>
      <w:lvlText w:val="•"/>
      <w:lvlJc w:val="left"/>
      <w:pPr>
        <w:ind w:left="9123" w:hanging="447"/>
      </w:pPr>
      <w:rPr>
        <w:lang w:val="ru-RU" w:eastAsia="en-US" w:bidi="ar-SA"/>
      </w:rPr>
    </w:lvl>
  </w:abstractNum>
  <w:abstractNum w:abstractNumId="20">
    <w:nsid w:val="36A060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1B3E9A"/>
    <w:multiLevelType w:val="hybridMultilevel"/>
    <w:tmpl w:val="C22EEAE0"/>
    <w:lvl w:ilvl="0" w:tplc="15A2247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4F27CD"/>
    <w:multiLevelType w:val="hybridMultilevel"/>
    <w:tmpl w:val="43021B80"/>
    <w:lvl w:ilvl="0" w:tplc="04190001">
      <w:start w:val="1"/>
      <w:numFmt w:val="bullet"/>
      <w:lvlText w:val=""/>
      <w:lvlJc w:val="left"/>
      <w:pPr>
        <w:ind w:left="1600" w:hanging="360"/>
      </w:pPr>
      <w:rPr>
        <w:rFonts w:ascii="Symbol" w:hAnsi="Symbol"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23">
    <w:nsid w:val="41662B25"/>
    <w:multiLevelType w:val="hybridMultilevel"/>
    <w:tmpl w:val="C40ED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D53A64"/>
    <w:multiLevelType w:val="hybridMultilevel"/>
    <w:tmpl w:val="AF945CFE"/>
    <w:lvl w:ilvl="0" w:tplc="0040F5A4">
      <w:numFmt w:val="bullet"/>
      <w:lvlText w:val="–"/>
      <w:lvlJc w:val="left"/>
      <w:pPr>
        <w:ind w:left="464" w:hanging="361"/>
      </w:pPr>
      <w:rPr>
        <w:w w:val="100"/>
        <w:lang w:val="ru-RU" w:eastAsia="en-US" w:bidi="ar-SA"/>
      </w:rPr>
    </w:lvl>
    <w:lvl w:ilvl="1" w:tplc="1642448E">
      <w:numFmt w:val="bullet"/>
      <w:lvlText w:val="•"/>
      <w:lvlJc w:val="left"/>
      <w:pPr>
        <w:ind w:left="1002" w:hanging="361"/>
      </w:pPr>
      <w:rPr>
        <w:lang w:val="ru-RU" w:eastAsia="en-US" w:bidi="ar-SA"/>
      </w:rPr>
    </w:lvl>
    <w:lvl w:ilvl="2" w:tplc="891A317C">
      <w:numFmt w:val="bullet"/>
      <w:lvlText w:val="•"/>
      <w:lvlJc w:val="left"/>
      <w:pPr>
        <w:ind w:left="1544" w:hanging="361"/>
      </w:pPr>
      <w:rPr>
        <w:lang w:val="ru-RU" w:eastAsia="en-US" w:bidi="ar-SA"/>
      </w:rPr>
    </w:lvl>
    <w:lvl w:ilvl="3" w:tplc="D21AC542">
      <w:numFmt w:val="bullet"/>
      <w:lvlText w:val="•"/>
      <w:lvlJc w:val="left"/>
      <w:pPr>
        <w:ind w:left="2086" w:hanging="361"/>
      </w:pPr>
      <w:rPr>
        <w:lang w:val="ru-RU" w:eastAsia="en-US" w:bidi="ar-SA"/>
      </w:rPr>
    </w:lvl>
    <w:lvl w:ilvl="4" w:tplc="F03AA80E">
      <w:numFmt w:val="bullet"/>
      <w:lvlText w:val="•"/>
      <w:lvlJc w:val="left"/>
      <w:pPr>
        <w:ind w:left="2629" w:hanging="361"/>
      </w:pPr>
      <w:rPr>
        <w:lang w:val="ru-RU" w:eastAsia="en-US" w:bidi="ar-SA"/>
      </w:rPr>
    </w:lvl>
    <w:lvl w:ilvl="5" w:tplc="B2CA5CAA">
      <w:numFmt w:val="bullet"/>
      <w:lvlText w:val="•"/>
      <w:lvlJc w:val="left"/>
      <w:pPr>
        <w:ind w:left="3171" w:hanging="361"/>
      </w:pPr>
      <w:rPr>
        <w:lang w:val="ru-RU" w:eastAsia="en-US" w:bidi="ar-SA"/>
      </w:rPr>
    </w:lvl>
    <w:lvl w:ilvl="6" w:tplc="819CE660">
      <w:numFmt w:val="bullet"/>
      <w:lvlText w:val="•"/>
      <w:lvlJc w:val="left"/>
      <w:pPr>
        <w:ind w:left="3713" w:hanging="361"/>
      </w:pPr>
      <w:rPr>
        <w:lang w:val="ru-RU" w:eastAsia="en-US" w:bidi="ar-SA"/>
      </w:rPr>
    </w:lvl>
    <w:lvl w:ilvl="7" w:tplc="A73AC9FA">
      <w:numFmt w:val="bullet"/>
      <w:lvlText w:val="•"/>
      <w:lvlJc w:val="left"/>
      <w:pPr>
        <w:ind w:left="4256" w:hanging="361"/>
      </w:pPr>
      <w:rPr>
        <w:lang w:val="ru-RU" w:eastAsia="en-US" w:bidi="ar-SA"/>
      </w:rPr>
    </w:lvl>
    <w:lvl w:ilvl="8" w:tplc="0B946794">
      <w:numFmt w:val="bullet"/>
      <w:lvlText w:val="•"/>
      <w:lvlJc w:val="left"/>
      <w:pPr>
        <w:ind w:left="4798" w:hanging="361"/>
      </w:pPr>
      <w:rPr>
        <w:lang w:val="ru-RU" w:eastAsia="en-US" w:bidi="ar-SA"/>
      </w:rPr>
    </w:lvl>
  </w:abstractNum>
  <w:abstractNum w:abstractNumId="25">
    <w:nsid w:val="56C214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77F61C1"/>
    <w:multiLevelType w:val="hybridMultilevel"/>
    <w:tmpl w:val="0772D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EA3B6A"/>
    <w:multiLevelType w:val="hybridMultilevel"/>
    <w:tmpl w:val="15B4DB54"/>
    <w:lvl w:ilvl="0" w:tplc="BD749434">
      <w:numFmt w:val="bullet"/>
      <w:lvlText w:val="–"/>
      <w:lvlJc w:val="left"/>
      <w:pPr>
        <w:ind w:left="464" w:hanging="361"/>
      </w:pPr>
      <w:rPr>
        <w:rFonts w:ascii="Times New Roman" w:eastAsia="Times New Roman" w:hAnsi="Times New Roman" w:cs="Times New Roman" w:hint="default"/>
        <w:w w:val="100"/>
        <w:sz w:val="24"/>
        <w:szCs w:val="24"/>
        <w:lang w:val="ru-RU" w:eastAsia="en-US" w:bidi="ar-SA"/>
      </w:rPr>
    </w:lvl>
    <w:lvl w:ilvl="1" w:tplc="06C85FB8">
      <w:numFmt w:val="bullet"/>
      <w:lvlText w:val="•"/>
      <w:lvlJc w:val="left"/>
      <w:pPr>
        <w:ind w:left="1002" w:hanging="361"/>
      </w:pPr>
      <w:rPr>
        <w:lang w:val="ru-RU" w:eastAsia="en-US" w:bidi="ar-SA"/>
      </w:rPr>
    </w:lvl>
    <w:lvl w:ilvl="2" w:tplc="8A7071B4">
      <w:numFmt w:val="bullet"/>
      <w:lvlText w:val="•"/>
      <w:lvlJc w:val="left"/>
      <w:pPr>
        <w:ind w:left="1544" w:hanging="361"/>
      </w:pPr>
      <w:rPr>
        <w:lang w:val="ru-RU" w:eastAsia="en-US" w:bidi="ar-SA"/>
      </w:rPr>
    </w:lvl>
    <w:lvl w:ilvl="3" w:tplc="97180534">
      <w:numFmt w:val="bullet"/>
      <w:lvlText w:val="•"/>
      <w:lvlJc w:val="left"/>
      <w:pPr>
        <w:ind w:left="2086" w:hanging="361"/>
      </w:pPr>
      <w:rPr>
        <w:lang w:val="ru-RU" w:eastAsia="en-US" w:bidi="ar-SA"/>
      </w:rPr>
    </w:lvl>
    <w:lvl w:ilvl="4" w:tplc="FD4A8FDC">
      <w:numFmt w:val="bullet"/>
      <w:lvlText w:val="•"/>
      <w:lvlJc w:val="left"/>
      <w:pPr>
        <w:ind w:left="2629" w:hanging="361"/>
      </w:pPr>
      <w:rPr>
        <w:lang w:val="ru-RU" w:eastAsia="en-US" w:bidi="ar-SA"/>
      </w:rPr>
    </w:lvl>
    <w:lvl w:ilvl="5" w:tplc="80EA0FA4">
      <w:numFmt w:val="bullet"/>
      <w:lvlText w:val="•"/>
      <w:lvlJc w:val="left"/>
      <w:pPr>
        <w:ind w:left="3171" w:hanging="361"/>
      </w:pPr>
      <w:rPr>
        <w:lang w:val="ru-RU" w:eastAsia="en-US" w:bidi="ar-SA"/>
      </w:rPr>
    </w:lvl>
    <w:lvl w:ilvl="6" w:tplc="6BD65000">
      <w:numFmt w:val="bullet"/>
      <w:lvlText w:val="•"/>
      <w:lvlJc w:val="left"/>
      <w:pPr>
        <w:ind w:left="3713" w:hanging="361"/>
      </w:pPr>
      <w:rPr>
        <w:lang w:val="ru-RU" w:eastAsia="en-US" w:bidi="ar-SA"/>
      </w:rPr>
    </w:lvl>
    <w:lvl w:ilvl="7" w:tplc="85B64154">
      <w:numFmt w:val="bullet"/>
      <w:lvlText w:val="•"/>
      <w:lvlJc w:val="left"/>
      <w:pPr>
        <w:ind w:left="4256" w:hanging="361"/>
      </w:pPr>
      <w:rPr>
        <w:lang w:val="ru-RU" w:eastAsia="en-US" w:bidi="ar-SA"/>
      </w:rPr>
    </w:lvl>
    <w:lvl w:ilvl="8" w:tplc="B24452DE">
      <w:numFmt w:val="bullet"/>
      <w:lvlText w:val="•"/>
      <w:lvlJc w:val="left"/>
      <w:pPr>
        <w:ind w:left="4798" w:hanging="361"/>
      </w:pPr>
      <w:rPr>
        <w:lang w:val="ru-RU" w:eastAsia="en-US" w:bidi="ar-SA"/>
      </w:rPr>
    </w:lvl>
  </w:abstractNum>
  <w:abstractNum w:abstractNumId="28">
    <w:nsid w:val="5E5702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1E568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231C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7552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D3A6C1E"/>
    <w:multiLevelType w:val="hybridMultilevel"/>
    <w:tmpl w:val="DFE85826"/>
    <w:lvl w:ilvl="0" w:tplc="C38C43D8">
      <w:start w:val="5"/>
      <w:numFmt w:val="decimal"/>
      <w:lvlText w:val="%1."/>
      <w:lvlJc w:val="left"/>
      <w:pPr>
        <w:ind w:left="859" w:hanging="394"/>
      </w:pPr>
      <w:rPr>
        <w:rFonts w:ascii="Times New Roman" w:eastAsia="Times New Roman" w:hAnsi="Times New Roman" w:cs="Times New Roman" w:hint="default"/>
        <w:w w:val="100"/>
        <w:sz w:val="24"/>
        <w:szCs w:val="24"/>
        <w:lang w:val="ru-RU" w:eastAsia="en-US" w:bidi="ar-SA"/>
      </w:rPr>
    </w:lvl>
    <w:lvl w:ilvl="1" w:tplc="2154F546">
      <w:numFmt w:val="bullet"/>
      <w:lvlText w:val="•"/>
      <w:lvlJc w:val="left"/>
      <w:pPr>
        <w:ind w:left="1864" w:hanging="394"/>
      </w:pPr>
      <w:rPr>
        <w:lang w:val="ru-RU" w:eastAsia="en-US" w:bidi="ar-SA"/>
      </w:rPr>
    </w:lvl>
    <w:lvl w:ilvl="2" w:tplc="48BEF71A">
      <w:numFmt w:val="bullet"/>
      <w:lvlText w:val="•"/>
      <w:lvlJc w:val="left"/>
      <w:pPr>
        <w:ind w:left="2868" w:hanging="394"/>
      </w:pPr>
      <w:rPr>
        <w:lang w:val="ru-RU" w:eastAsia="en-US" w:bidi="ar-SA"/>
      </w:rPr>
    </w:lvl>
    <w:lvl w:ilvl="3" w:tplc="55FE73DC">
      <w:numFmt w:val="bullet"/>
      <w:lvlText w:val="•"/>
      <w:lvlJc w:val="left"/>
      <w:pPr>
        <w:ind w:left="3873" w:hanging="394"/>
      </w:pPr>
      <w:rPr>
        <w:lang w:val="ru-RU" w:eastAsia="en-US" w:bidi="ar-SA"/>
      </w:rPr>
    </w:lvl>
    <w:lvl w:ilvl="4" w:tplc="49D85016">
      <w:numFmt w:val="bullet"/>
      <w:lvlText w:val="•"/>
      <w:lvlJc w:val="left"/>
      <w:pPr>
        <w:ind w:left="4877" w:hanging="394"/>
      </w:pPr>
      <w:rPr>
        <w:lang w:val="ru-RU" w:eastAsia="en-US" w:bidi="ar-SA"/>
      </w:rPr>
    </w:lvl>
    <w:lvl w:ilvl="5" w:tplc="AF4456BA">
      <w:numFmt w:val="bullet"/>
      <w:lvlText w:val="•"/>
      <w:lvlJc w:val="left"/>
      <w:pPr>
        <w:ind w:left="5882" w:hanging="394"/>
      </w:pPr>
      <w:rPr>
        <w:lang w:val="ru-RU" w:eastAsia="en-US" w:bidi="ar-SA"/>
      </w:rPr>
    </w:lvl>
    <w:lvl w:ilvl="6" w:tplc="7C680E36">
      <w:numFmt w:val="bullet"/>
      <w:lvlText w:val="•"/>
      <w:lvlJc w:val="left"/>
      <w:pPr>
        <w:ind w:left="6886" w:hanging="394"/>
      </w:pPr>
      <w:rPr>
        <w:lang w:val="ru-RU" w:eastAsia="en-US" w:bidi="ar-SA"/>
      </w:rPr>
    </w:lvl>
    <w:lvl w:ilvl="7" w:tplc="9796BB82">
      <w:numFmt w:val="bullet"/>
      <w:lvlText w:val="•"/>
      <w:lvlJc w:val="left"/>
      <w:pPr>
        <w:ind w:left="7890" w:hanging="394"/>
      </w:pPr>
      <w:rPr>
        <w:lang w:val="ru-RU" w:eastAsia="en-US" w:bidi="ar-SA"/>
      </w:rPr>
    </w:lvl>
    <w:lvl w:ilvl="8" w:tplc="EF1CC638">
      <w:numFmt w:val="bullet"/>
      <w:lvlText w:val="•"/>
      <w:lvlJc w:val="left"/>
      <w:pPr>
        <w:ind w:left="8895" w:hanging="394"/>
      </w:pPr>
      <w:rPr>
        <w:lang w:val="ru-RU" w:eastAsia="en-US" w:bidi="ar-SA"/>
      </w:rPr>
    </w:lvl>
  </w:abstractNum>
  <w:abstractNum w:abstractNumId="33">
    <w:nsid w:val="7D5E4995"/>
    <w:multiLevelType w:val="hybridMultilevel"/>
    <w:tmpl w:val="354286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9"/>
  </w:num>
  <w:num w:numId="2">
    <w:abstractNumId w:val="13"/>
  </w:num>
  <w:num w:numId="3">
    <w:abstractNumId w:val="30"/>
  </w:num>
  <w:num w:numId="4">
    <w:abstractNumId w:val="20"/>
  </w:num>
  <w:num w:numId="5">
    <w:abstractNumId w:val="15"/>
  </w:num>
  <w:num w:numId="6">
    <w:abstractNumId w:val="7"/>
  </w:num>
  <w:num w:numId="7">
    <w:abstractNumId w:val="10"/>
  </w:num>
  <w:num w:numId="8">
    <w:abstractNumId w:val="17"/>
  </w:num>
  <w:num w:numId="9">
    <w:abstractNumId w:val="9"/>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3"/>
  </w:num>
  <w:num w:numId="15">
    <w:abstractNumId w:val="33"/>
  </w:num>
  <w:num w:numId="16">
    <w:abstractNumId w:val="5"/>
  </w:num>
  <w:num w:numId="17">
    <w:abstractNumId w:val="23"/>
  </w:num>
  <w:num w:numId="18">
    <w:abstractNumId w:val="22"/>
  </w:num>
  <w:num w:numId="19">
    <w:abstractNumId w:val="21"/>
  </w:num>
  <w:num w:numId="20">
    <w:abstractNumId w:val="26"/>
  </w:num>
  <w:num w:numId="21">
    <w:abstractNumId w:val="12"/>
  </w:num>
  <w:num w:numId="22">
    <w:abstractNumId w:val="14"/>
  </w:num>
  <w:num w:numId="23">
    <w:abstractNumId w:val="25"/>
  </w:num>
  <w:num w:numId="24">
    <w:abstractNumId w:val="16"/>
  </w:num>
  <w:num w:numId="25">
    <w:abstractNumId w:val="18"/>
  </w:num>
  <w:num w:numId="26">
    <w:abstractNumId w:val="8"/>
  </w:num>
  <w:num w:numId="27">
    <w:abstractNumId w:val="11"/>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9"/>
  </w:num>
  <w:num w:numId="29">
    <w:abstractNumId w:val="6"/>
  </w:num>
  <w:num w:numId="30">
    <w:abstractNumId w:val="24"/>
  </w:num>
  <w:num w:numId="31">
    <w:abstractNumId w:val="27"/>
  </w:num>
  <w:num w:numId="32">
    <w:abstractNumId w:val="28"/>
  </w:num>
  <w:num w:numId="33">
    <w:abstractNumId w:val="31"/>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216CC"/>
    <w:rsid w:val="000978BC"/>
    <w:rsid w:val="000A7F4D"/>
    <w:rsid w:val="000B30B2"/>
    <w:rsid w:val="00120769"/>
    <w:rsid w:val="00125CA6"/>
    <w:rsid w:val="001261BE"/>
    <w:rsid w:val="001700EA"/>
    <w:rsid w:val="001E575A"/>
    <w:rsid w:val="002D33B1"/>
    <w:rsid w:val="002D3591"/>
    <w:rsid w:val="002E34CF"/>
    <w:rsid w:val="003514A0"/>
    <w:rsid w:val="00360544"/>
    <w:rsid w:val="004059C4"/>
    <w:rsid w:val="00470C3C"/>
    <w:rsid w:val="00487BAE"/>
    <w:rsid w:val="004D379A"/>
    <w:rsid w:val="004F7E17"/>
    <w:rsid w:val="00510ECE"/>
    <w:rsid w:val="005A05CE"/>
    <w:rsid w:val="005C7544"/>
    <w:rsid w:val="006143DA"/>
    <w:rsid w:val="00635AAA"/>
    <w:rsid w:val="00653AF6"/>
    <w:rsid w:val="006D089D"/>
    <w:rsid w:val="00701F1B"/>
    <w:rsid w:val="0074335A"/>
    <w:rsid w:val="0079624A"/>
    <w:rsid w:val="007B005A"/>
    <w:rsid w:val="007D053D"/>
    <w:rsid w:val="007E0965"/>
    <w:rsid w:val="00881414"/>
    <w:rsid w:val="008E2941"/>
    <w:rsid w:val="009D45BB"/>
    <w:rsid w:val="00AA22A7"/>
    <w:rsid w:val="00B73A5A"/>
    <w:rsid w:val="00BB3A78"/>
    <w:rsid w:val="00BC2266"/>
    <w:rsid w:val="00C32290"/>
    <w:rsid w:val="00C71947"/>
    <w:rsid w:val="00C800C9"/>
    <w:rsid w:val="00CB1151"/>
    <w:rsid w:val="00CD0885"/>
    <w:rsid w:val="00CF2B3A"/>
    <w:rsid w:val="00D77A04"/>
    <w:rsid w:val="00E438A1"/>
    <w:rsid w:val="00E7737B"/>
    <w:rsid w:val="00EB7109"/>
    <w:rsid w:val="00F01E19"/>
    <w:rsid w:val="00F34C8D"/>
    <w:rsid w:val="00F36A53"/>
    <w:rsid w:val="00F41D1D"/>
    <w:rsid w:val="00FE3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1E575A"/>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1E575A"/>
    <w:rPr>
      <w:rFonts w:ascii="Tahoma" w:hAnsi="Tahoma" w:cs="Tahoma"/>
      <w:sz w:val="16"/>
      <w:szCs w:val="16"/>
    </w:rPr>
  </w:style>
  <w:style w:type="paragraph" w:customStyle="1" w:styleId="ConsPlusNonformat">
    <w:name w:val="ConsPlusNonformat"/>
    <w:uiPriority w:val="99"/>
    <w:rsid w:val="001E575A"/>
    <w:pPr>
      <w:widowControl w:val="0"/>
      <w:autoSpaceDE w:val="0"/>
      <w:autoSpaceDN w:val="0"/>
      <w:spacing w:before="0" w:beforeAutospacing="0" w:after="0" w:afterAutospacing="0"/>
    </w:pPr>
    <w:rPr>
      <w:rFonts w:ascii="Courier New" w:eastAsia="Times New Roman" w:hAnsi="Courier New" w:cs="Courier New"/>
      <w:sz w:val="20"/>
      <w:szCs w:val="20"/>
      <w:lang w:val="ru-RU" w:eastAsia="ru-RU"/>
    </w:rPr>
  </w:style>
  <w:style w:type="table" w:styleId="a5">
    <w:name w:val="Table Grid"/>
    <w:basedOn w:val="a1"/>
    <w:uiPriority w:val="59"/>
    <w:rsid w:val="00C800C9"/>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semiHidden/>
    <w:unhideWhenUsed/>
    <w:rsid w:val="00E7737B"/>
    <w:rPr>
      <w:color w:val="0000FF"/>
      <w:u w:val="single"/>
    </w:rPr>
  </w:style>
  <w:style w:type="table" w:customStyle="1" w:styleId="3">
    <w:name w:val="Сетка таблицы3"/>
    <w:basedOn w:val="a1"/>
    <w:uiPriority w:val="59"/>
    <w:rsid w:val="00701F1B"/>
    <w:pPr>
      <w:spacing w:before="0" w:beforeAutospacing="0"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D77A04"/>
    <w:pPr>
      <w:widowControl w:val="0"/>
      <w:autoSpaceDE w:val="0"/>
      <w:autoSpaceDN w:val="0"/>
      <w:spacing w:before="0" w:beforeAutospacing="0" w:after="0" w:afterAutospacing="0"/>
    </w:pPr>
    <w:tblPr>
      <w:tblCellMar>
        <w:top w:w="0" w:type="dxa"/>
        <w:left w:w="0" w:type="dxa"/>
        <w:bottom w:w="0" w:type="dxa"/>
        <w:right w:w="0" w:type="dxa"/>
      </w:tblCellMar>
    </w:tblPr>
  </w:style>
  <w:style w:type="paragraph" w:styleId="a7">
    <w:name w:val="List Paragraph"/>
    <w:basedOn w:val="a"/>
    <w:link w:val="a8"/>
    <w:uiPriority w:val="34"/>
    <w:qFormat/>
    <w:rsid w:val="000216CC"/>
    <w:pPr>
      <w:spacing w:before="0" w:beforeAutospacing="0" w:after="200" w:afterAutospacing="0" w:line="276" w:lineRule="auto"/>
      <w:ind w:left="720"/>
      <w:contextualSpacing/>
    </w:pPr>
    <w:rPr>
      <w:rFonts w:ascii="Calibri" w:eastAsia="Calibri" w:hAnsi="Calibri" w:cs="Times New Roman"/>
      <w:lang w:val="ru-RU"/>
    </w:rPr>
  </w:style>
  <w:style w:type="table" w:customStyle="1" w:styleId="TableGrid">
    <w:name w:val="TableGrid"/>
    <w:rsid w:val="00881414"/>
    <w:pPr>
      <w:suppressAutoHyphens/>
      <w:spacing w:before="0" w:beforeAutospacing="0" w:after="0" w:afterAutospacing="0"/>
    </w:pPr>
    <w:rPr>
      <w:rFonts w:eastAsia="Calibri"/>
      <w:lang w:val="ru-RU" w:eastAsia="ru-RU"/>
    </w:rPr>
    <w:tblPr>
      <w:tblCellMar>
        <w:top w:w="0" w:type="dxa"/>
        <w:left w:w="0" w:type="dxa"/>
        <w:bottom w:w="0" w:type="dxa"/>
        <w:right w:w="0" w:type="dxa"/>
      </w:tblCellMar>
    </w:tblPr>
  </w:style>
  <w:style w:type="paragraph" w:styleId="a9">
    <w:name w:val="Normal (Web)"/>
    <w:basedOn w:val="a"/>
    <w:uiPriority w:val="99"/>
    <w:semiHidden/>
    <w:unhideWhenUsed/>
    <w:rsid w:val="007E0965"/>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4H4p4s4444r442">
    <w:name w:val="З4Hа4pг4sо4л4|о4в4rо4к4[ 2"/>
    <w:basedOn w:val="a"/>
    <w:uiPriority w:val="99"/>
    <w:rsid w:val="007E0965"/>
    <w:pPr>
      <w:autoSpaceDE w:val="0"/>
      <w:autoSpaceDN w:val="0"/>
      <w:adjustRightInd w:val="0"/>
    </w:pPr>
    <w:rPr>
      <w:rFonts w:ascii="Times New Roman" w:eastAsia="Times New Roman" w:hAnsi="Times New Roman" w:cs="Times New Roman"/>
      <w:b/>
      <w:bCs/>
      <w:sz w:val="36"/>
      <w:szCs w:val="36"/>
      <w:lang w:val="ru-RU" w:eastAsia="ru-RU"/>
    </w:rPr>
  </w:style>
  <w:style w:type="character" w:customStyle="1" w:styleId="apple-converted-space">
    <w:name w:val="apple-converted-space"/>
    <w:basedOn w:val="a0"/>
    <w:uiPriority w:val="99"/>
    <w:rsid w:val="007E0965"/>
  </w:style>
  <w:style w:type="character" w:styleId="aa">
    <w:name w:val="Strong"/>
    <w:basedOn w:val="a0"/>
    <w:uiPriority w:val="99"/>
    <w:qFormat/>
    <w:rsid w:val="007E0965"/>
    <w:rPr>
      <w:b/>
      <w:bCs/>
    </w:rPr>
  </w:style>
  <w:style w:type="character" w:customStyle="1" w:styleId="a8">
    <w:name w:val="Абзац списка Знак"/>
    <w:link w:val="a7"/>
    <w:uiPriority w:val="34"/>
    <w:qFormat/>
    <w:locked/>
    <w:rsid w:val="000A7F4D"/>
    <w:rPr>
      <w:rFonts w:ascii="Calibri" w:eastAsia="Calibri" w:hAnsi="Calibri" w:cs="Times New Roman"/>
      <w:lang w:val="ru-RU"/>
    </w:rPr>
  </w:style>
  <w:style w:type="table" w:customStyle="1" w:styleId="TableNormal1">
    <w:name w:val="Table Normal1"/>
    <w:uiPriority w:val="2"/>
    <w:semiHidden/>
    <w:qFormat/>
    <w:rsid w:val="00FE338C"/>
    <w:pPr>
      <w:widowControl w:val="0"/>
      <w:autoSpaceDE w:val="0"/>
      <w:autoSpaceDN w:val="0"/>
      <w:spacing w:before="0" w:beforeAutospacing="0" w:after="0" w:afterAutospacing="0"/>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1E575A"/>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1E575A"/>
    <w:rPr>
      <w:rFonts w:ascii="Tahoma" w:hAnsi="Tahoma" w:cs="Tahoma"/>
      <w:sz w:val="16"/>
      <w:szCs w:val="16"/>
    </w:rPr>
  </w:style>
  <w:style w:type="paragraph" w:customStyle="1" w:styleId="ConsPlusNonformat">
    <w:name w:val="ConsPlusNonformat"/>
    <w:uiPriority w:val="99"/>
    <w:rsid w:val="001E575A"/>
    <w:pPr>
      <w:widowControl w:val="0"/>
      <w:autoSpaceDE w:val="0"/>
      <w:autoSpaceDN w:val="0"/>
      <w:spacing w:before="0" w:beforeAutospacing="0" w:after="0" w:afterAutospacing="0"/>
    </w:pPr>
    <w:rPr>
      <w:rFonts w:ascii="Courier New" w:eastAsia="Times New Roman" w:hAnsi="Courier New" w:cs="Courier New"/>
      <w:sz w:val="20"/>
      <w:szCs w:val="20"/>
      <w:lang w:val="ru-RU" w:eastAsia="ru-RU"/>
    </w:rPr>
  </w:style>
  <w:style w:type="table" w:styleId="a5">
    <w:name w:val="Table Grid"/>
    <w:basedOn w:val="a1"/>
    <w:uiPriority w:val="59"/>
    <w:rsid w:val="00C800C9"/>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semiHidden/>
    <w:unhideWhenUsed/>
    <w:rsid w:val="00E7737B"/>
    <w:rPr>
      <w:color w:val="0000FF"/>
      <w:u w:val="single"/>
    </w:rPr>
  </w:style>
  <w:style w:type="table" w:customStyle="1" w:styleId="3">
    <w:name w:val="Сетка таблицы3"/>
    <w:basedOn w:val="a1"/>
    <w:uiPriority w:val="59"/>
    <w:rsid w:val="00701F1B"/>
    <w:pPr>
      <w:spacing w:before="0" w:beforeAutospacing="0" w:after="0" w:afterAutospacing="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D77A04"/>
    <w:pPr>
      <w:widowControl w:val="0"/>
      <w:autoSpaceDE w:val="0"/>
      <w:autoSpaceDN w:val="0"/>
      <w:spacing w:before="0" w:beforeAutospacing="0" w:after="0" w:afterAutospacing="0"/>
    </w:pPr>
    <w:tblPr>
      <w:tblCellMar>
        <w:top w:w="0" w:type="dxa"/>
        <w:left w:w="0" w:type="dxa"/>
        <w:bottom w:w="0" w:type="dxa"/>
        <w:right w:w="0" w:type="dxa"/>
      </w:tblCellMar>
    </w:tblPr>
  </w:style>
  <w:style w:type="paragraph" w:styleId="a7">
    <w:name w:val="List Paragraph"/>
    <w:basedOn w:val="a"/>
    <w:link w:val="a8"/>
    <w:uiPriority w:val="34"/>
    <w:qFormat/>
    <w:rsid w:val="000216CC"/>
    <w:pPr>
      <w:spacing w:before="0" w:beforeAutospacing="0" w:after="200" w:afterAutospacing="0" w:line="276" w:lineRule="auto"/>
      <w:ind w:left="720"/>
      <w:contextualSpacing/>
    </w:pPr>
    <w:rPr>
      <w:rFonts w:ascii="Calibri" w:eastAsia="Calibri" w:hAnsi="Calibri" w:cs="Times New Roman"/>
      <w:lang w:val="ru-RU"/>
    </w:rPr>
  </w:style>
  <w:style w:type="table" w:customStyle="1" w:styleId="TableGrid">
    <w:name w:val="TableGrid"/>
    <w:rsid w:val="00881414"/>
    <w:pPr>
      <w:suppressAutoHyphens/>
      <w:spacing w:before="0" w:beforeAutospacing="0" w:after="0" w:afterAutospacing="0"/>
    </w:pPr>
    <w:rPr>
      <w:rFonts w:eastAsia="Calibri"/>
      <w:lang w:val="ru-RU" w:eastAsia="ru-RU"/>
    </w:rPr>
    <w:tblPr>
      <w:tblCellMar>
        <w:top w:w="0" w:type="dxa"/>
        <w:left w:w="0" w:type="dxa"/>
        <w:bottom w:w="0" w:type="dxa"/>
        <w:right w:w="0" w:type="dxa"/>
      </w:tblCellMar>
    </w:tblPr>
  </w:style>
  <w:style w:type="paragraph" w:styleId="a9">
    <w:name w:val="Normal (Web)"/>
    <w:basedOn w:val="a"/>
    <w:uiPriority w:val="99"/>
    <w:semiHidden/>
    <w:unhideWhenUsed/>
    <w:rsid w:val="007E0965"/>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4H4p4s4444r442">
    <w:name w:val="З4Hа4pг4sо4л4|о4в4rо4к4[ 2"/>
    <w:basedOn w:val="a"/>
    <w:uiPriority w:val="99"/>
    <w:rsid w:val="007E0965"/>
    <w:pPr>
      <w:autoSpaceDE w:val="0"/>
      <w:autoSpaceDN w:val="0"/>
      <w:adjustRightInd w:val="0"/>
    </w:pPr>
    <w:rPr>
      <w:rFonts w:ascii="Times New Roman" w:eastAsia="Times New Roman" w:hAnsi="Times New Roman" w:cs="Times New Roman"/>
      <w:b/>
      <w:bCs/>
      <w:sz w:val="36"/>
      <w:szCs w:val="36"/>
      <w:lang w:val="ru-RU" w:eastAsia="ru-RU"/>
    </w:rPr>
  </w:style>
  <w:style w:type="character" w:customStyle="1" w:styleId="apple-converted-space">
    <w:name w:val="apple-converted-space"/>
    <w:basedOn w:val="a0"/>
    <w:uiPriority w:val="99"/>
    <w:rsid w:val="007E0965"/>
  </w:style>
  <w:style w:type="character" w:styleId="aa">
    <w:name w:val="Strong"/>
    <w:basedOn w:val="a0"/>
    <w:uiPriority w:val="99"/>
    <w:qFormat/>
    <w:rsid w:val="007E0965"/>
    <w:rPr>
      <w:b/>
      <w:bCs/>
    </w:rPr>
  </w:style>
  <w:style w:type="character" w:customStyle="1" w:styleId="a8">
    <w:name w:val="Абзац списка Знак"/>
    <w:link w:val="a7"/>
    <w:uiPriority w:val="34"/>
    <w:qFormat/>
    <w:locked/>
    <w:rsid w:val="000A7F4D"/>
    <w:rPr>
      <w:rFonts w:ascii="Calibri" w:eastAsia="Calibri" w:hAnsi="Calibri" w:cs="Times New Roman"/>
      <w:lang w:val="ru-RU"/>
    </w:rPr>
  </w:style>
  <w:style w:type="table" w:customStyle="1" w:styleId="TableNormal1">
    <w:name w:val="Table Normal1"/>
    <w:uiPriority w:val="2"/>
    <w:semiHidden/>
    <w:qFormat/>
    <w:rsid w:val="00FE338C"/>
    <w:pPr>
      <w:widowControl w:val="0"/>
      <w:autoSpaceDE w:val="0"/>
      <w:autoSpaceDN w:val="0"/>
      <w:spacing w:before="0" w:beforeAutospacing="0" w:after="0" w:afterAutospacing="0"/>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5181">
      <w:bodyDiv w:val="1"/>
      <w:marLeft w:val="0"/>
      <w:marRight w:val="0"/>
      <w:marTop w:val="0"/>
      <w:marBottom w:val="0"/>
      <w:divBdr>
        <w:top w:val="none" w:sz="0" w:space="0" w:color="auto"/>
        <w:left w:val="none" w:sz="0" w:space="0" w:color="auto"/>
        <w:bottom w:val="none" w:sz="0" w:space="0" w:color="auto"/>
        <w:right w:val="none" w:sz="0" w:space="0" w:color="auto"/>
      </w:divBdr>
    </w:div>
    <w:div w:id="168060144">
      <w:bodyDiv w:val="1"/>
      <w:marLeft w:val="0"/>
      <w:marRight w:val="0"/>
      <w:marTop w:val="0"/>
      <w:marBottom w:val="0"/>
      <w:divBdr>
        <w:top w:val="none" w:sz="0" w:space="0" w:color="auto"/>
        <w:left w:val="none" w:sz="0" w:space="0" w:color="auto"/>
        <w:bottom w:val="none" w:sz="0" w:space="0" w:color="auto"/>
        <w:right w:val="none" w:sz="0" w:space="0" w:color="auto"/>
      </w:divBdr>
    </w:div>
    <w:div w:id="181667789">
      <w:bodyDiv w:val="1"/>
      <w:marLeft w:val="0"/>
      <w:marRight w:val="0"/>
      <w:marTop w:val="0"/>
      <w:marBottom w:val="0"/>
      <w:divBdr>
        <w:top w:val="none" w:sz="0" w:space="0" w:color="auto"/>
        <w:left w:val="none" w:sz="0" w:space="0" w:color="auto"/>
        <w:bottom w:val="none" w:sz="0" w:space="0" w:color="auto"/>
        <w:right w:val="none" w:sz="0" w:space="0" w:color="auto"/>
      </w:divBdr>
    </w:div>
    <w:div w:id="326985466">
      <w:bodyDiv w:val="1"/>
      <w:marLeft w:val="0"/>
      <w:marRight w:val="0"/>
      <w:marTop w:val="0"/>
      <w:marBottom w:val="0"/>
      <w:divBdr>
        <w:top w:val="none" w:sz="0" w:space="0" w:color="auto"/>
        <w:left w:val="none" w:sz="0" w:space="0" w:color="auto"/>
        <w:bottom w:val="none" w:sz="0" w:space="0" w:color="auto"/>
        <w:right w:val="none" w:sz="0" w:space="0" w:color="auto"/>
      </w:divBdr>
    </w:div>
    <w:div w:id="391002304">
      <w:bodyDiv w:val="1"/>
      <w:marLeft w:val="0"/>
      <w:marRight w:val="0"/>
      <w:marTop w:val="0"/>
      <w:marBottom w:val="0"/>
      <w:divBdr>
        <w:top w:val="none" w:sz="0" w:space="0" w:color="auto"/>
        <w:left w:val="none" w:sz="0" w:space="0" w:color="auto"/>
        <w:bottom w:val="none" w:sz="0" w:space="0" w:color="auto"/>
        <w:right w:val="none" w:sz="0" w:space="0" w:color="auto"/>
      </w:divBdr>
    </w:div>
    <w:div w:id="577057017">
      <w:bodyDiv w:val="1"/>
      <w:marLeft w:val="0"/>
      <w:marRight w:val="0"/>
      <w:marTop w:val="0"/>
      <w:marBottom w:val="0"/>
      <w:divBdr>
        <w:top w:val="none" w:sz="0" w:space="0" w:color="auto"/>
        <w:left w:val="none" w:sz="0" w:space="0" w:color="auto"/>
        <w:bottom w:val="none" w:sz="0" w:space="0" w:color="auto"/>
        <w:right w:val="none" w:sz="0" w:space="0" w:color="auto"/>
      </w:divBdr>
    </w:div>
    <w:div w:id="649331701">
      <w:bodyDiv w:val="1"/>
      <w:marLeft w:val="0"/>
      <w:marRight w:val="0"/>
      <w:marTop w:val="0"/>
      <w:marBottom w:val="0"/>
      <w:divBdr>
        <w:top w:val="none" w:sz="0" w:space="0" w:color="auto"/>
        <w:left w:val="none" w:sz="0" w:space="0" w:color="auto"/>
        <w:bottom w:val="none" w:sz="0" w:space="0" w:color="auto"/>
        <w:right w:val="none" w:sz="0" w:space="0" w:color="auto"/>
      </w:divBdr>
    </w:div>
    <w:div w:id="691541321">
      <w:bodyDiv w:val="1"/>
      <w:marLeft w:val="0"/>
      <w:marRight w:val="0"/>
      <w:marTop w:val="0"/>
      <w:marBottom w:val="0"/>
      <w:divBdr>
        <w:top w:val="none" w:sz="0" w:space="0" w:color="auto"/>
        <w:left w:val="none" w:sz="0" w:space="0" w:color="auto"/>
        <w:bottom w:val="none" w:sz="0" w:space="0" w:color="auto"/>
        <w:right w:val="none" w:sz="0" w:space="0" w:color="auto"/>
      </w:divBdr>
    </w:div>
    <w:div w:id="740641806">
      <w:bodyDiv w:val="1"/>
      <w:marLeft w:val="0"/>
      <w:marRight w:val="0"/>
      <w:marTop w:val="0"/>
      <w:marBottom w:val="0"/>
      <w:divBdr>
        <w:top w:val="none" w:sz="0" w:space="0" w:color="auto"/>
        <w:left w:val="none" w:sz="0" w:space="0" w:color="auto"/>
        <w:bottom w:val="none" w:sz="0" w:space="0" w:color="auto"/>
        <w:right w:val="none" w:sz="0" w:space="0" w:color="auto"/>
      </w:divBdr>
    </w:div>
    <w:div w:id="820082525">
      <w:bodyDiv w:val="1"/>
      <w:marLeft w:val="0"/>
      <w:marRight w:val="0"/>
      <w:marTop w:val="0"/>
      <w:marBottom w:val="0"/>
      <w:divBdr>
        <w:top w:val="none" w:sz="0" w:space="0" w:color="auto"/>
        <w:left w:val="none" w:sz="0" w:space="0" w:color="auto"/>
        <w:bottom w:val="none" w:sz="0" w:space="0" w:color="auto"/>
        <w:right w:val="none" w:sz="0" w:space="0" w:color="auto"/>
      </w:divBdr>
    </w:div>
    <w:div w:id="835537789">
      <w:bodyDiv w:val="1"/>
      <w:marLeft w:val="0"/>
      <w:marRight w:val="0"/>
      <w:marTop w:val="0"/>
      <w:marBottom w:val="0"/>
      <w:divBdr>
        <w:top w:val="none" w:sz="0" w:space="0" w:color="auto"/>
        <w:left w:val="none" w:sz="0" w:space="0" w:color="auto"/>
        <w:bottom w:val="none" w:sz="0" w:space="0" w:color="auto"/>
        <w:right w:val="none" w:sz="0" w:space="0" w:color="auto"/>
      </w:divBdr>
    </w:div>
    <w:div w:id="873342965">
      <w:bodyDiv w:val="1"/>
      <w:marLeft w:val="0"/>
      <w:marRight w:val="0"/>
      <w:marTop w:val="0"/>
      <w:marBottom w:val="0"/>
      <w:divBdr>
        <w:top w:val="none" w:sz="0" w:space="0" w:color="auto"/>
        <w:left w:val="none" w:sz="0" w:space="0" w:color="auto"/>
        <w:bottom w:val="none" w:sz="0" w:space="0" w:color="auto"/>
        <w:right w:val="none" w:sz="0" w:space="0" w:color="auto"/>
      </w:divBdr>
    </w:div>
    <w:div w:id="964584503">
      <w:bodyDiv w:val="1"/>
      <w:marLeft w:val="0"/>
      <w:marRight w:val="0"/>
      <w:marTop w:val="0"/>
      <w:marBottom w:val="0"/>
      <w:divBdr>
        <w:top w:val="none" w:sz="0" w:space="0" w:color="auto"/>
        <w:left w:val="none" w:sz="0" w:space="0" w:color="auto"/>
        <w:bottom w:val="none" w:sz="0" w:space="0" w:color="auto"/>
        <w:right w:val="none" w:sz="0" w:space="0" w:color="auto"/>
      </w:divBdr>
    </w:div>
    <w:div w:id="1017466188">
      <w:bodyDiv w:val="1"/>
      <w:marLeft w:val="0"/>
      <w:marRight w:val="0"/>
      <w:marTop w:val="0"/>
      <w:marBottom w:val="0"/>
      <w:divBdr>
        <w:top w:val="none" w:sz="0" w:space="0" w:color="auto"/>
        <w:left w:val="none" w:sz="0" w:space="0" w:color="auto"/>
        <w:bottom w:val="none" w:sz="0" w:space="0" w:color="auto"/>
        <w:right w:val="none" w:sz="0" w:space="0" w:color="auto"/>
      </w:divBdr>
    </w:div>
    <w:div w:id="1026250030">
      <w:bodyDiv w:val="1"/>
      <w:marLeft w:val="0"/>
      <w:marRight w:val="0"/>
      <w:marTop w:val="0"/>
      <w:marBottom w:val="0"/>
      <w:divBdr>
        <w:top w:val="none" w:sz="0" w:space="0" w:color="auto"/>
        <w:left w:val="none" w:sz="0" w:space="0" w:color="auto"/>
        <w:bottom w:val="none" w:sz="0" w:space="0" w:color="auto"/>
        <w:right w:val="none" w:sz="0" w:space="0" w:color="auto"/>
      </w:divBdr>
    </w:div>
    <w:div w:id="1026563979">
      <w:bodyDiv w:val="1"/>
      <w:marLeft w:val="0"/>
      <w:marRight w:val="0"/>
      <w:marTop w:val="0"/>
      <w:marBottom w:val="0"/>
      <w:divBdr>
        <w:top w:val="none" w:sz="0" w:space="0" w:color="auto"/>
        <w:left w:val="none" w:sz="0" w:space="0" w:color="auto"/>
        <w:bottom w:val="none" w:sz="0" w:space="0" w:color="auto"/>
        <w:right w:val="none" w:sz="0" w:space="0" w:color="auto"/>
      </w:divBdr>
    </w:div>
    <w:div w:id="1107888606">
      <w:bodyDiv w:val="1"/>
      <w:marLeft w:val="0"/>
      <w:marRight w:val="0"/>
      <w:marTop w:val="0"/>
      <w:marBottom w:val="0"/>
      <w:divBdr>
        <w:top w:val="none" w:sz="0" w:space="0" w:color="auto"/>
        <w:left w:val="none" w:sz="0" w:space="0" w:color="auto"/>
        <w:bottom w:val="none" w:sz="0" w:space="0" w:color="auto"/>
        <w:right w:val="none" w:sz="0" w:space="0" w:color="auto"/>
      </w:divBdr>
    </w:div>
    <w:div w:id="1357271302">
      <w:bodyDiv w:val="1"/>
      <w:marLeft w:val="0"/>
      <w:marRight w:val="0"/>
      <w:marTop w:val="0"/>
      <w:marBottom w:val="0"/>
      <w:divBdr>
        <w:top w:val="none" w:sz="0" w:space="0" w:color="auto"/>
        <w:left w:val="none" w:sz="0" w:space="0" w:color="auto"/>
        <w:bottom w:val="none" w:sz="0" w:space="0" w:color="auto"/>
        <w:right w:val="none" w:sz="0" w:space="0" w:color="auto"/>
      </w:divBdr>
    </w:div>
    <w:div w:id="1453014087">
      <w:bodyDiv w:val="1"/>
      <w:marLeft w:val="0"/>
      <w:marRight w:val="0"/>
      <w:marTop w:val="0"/>
      <w:marBottom w:val="0"/>
      <w:divBdr>
        <w:top w:val="none" w:sz="0" w:space="0" w:color="auto"/>
        <w:left w:val="none" w:sz="0" w:space="0" w:color="auto"/>
        <w:bottom w:val="none" w:sz="0" w:space="0" w:color="auto"/>
        <w:right w:val="none" w:sz="0" w:space="0" w:color="auto"/>
      </w:divBdr>
    </w:div>
    <w:div w:id="1535190336">
      <w:bodyDiv w:val="1"/>
      <w:marLeft w:val="0"/>
      <w:marRight w:val="0"/>
      <w:marTop w:val="0"/>
      <w:marBottom w:val="0"/>
      <w:divBdr>
        <w:top w:val="none" w:sz="0" w:space="0" w:color="auto"/>
        <w:left w:val="none" w:sz="0" w:space="0" w:color="auto"/>
        <w:bottom w:val="none" w:sz="0" w:space="0" w:color="auto"/>
        <w:right w:val="none" w:sz="0" w:space="0" w:color="auto"/>
      </w:divBdr>
    </w:div>
    <w:div w:id="1750882218">
      <w:bodyDiv w:val="1"/>
      <w:marLeft w:val="0"/>
      <w:marRight w:val="0"/>
      <w:marTop w:val="0"/>
      <w:marBottom w:val="0"/>
      <w:divBdr>
        <w:top w:val="none" w:sz="0" w:space="0" w:color="auto"/>
        <w:left w:val="none" w:sz="0" w:space="0" w:color="auto"/>
        <w:bottom w:val="none" w:sz="0" w:space="0" w:color="auto"/>
        <w:right w:val="none" w:sz="0" w:space="0" w:color="auto"/>
      </w:divBdr>
    </w:div>
    <w:div w:id="1788156174">
      <w:bodyDiv w:val="1"/>
      <w:marLeft w:val="0"/>
      <w:marRight w:val="0"/>
      <w:marTop w:val="0"/>
      <w:marBottom w:val="0"/>
      <w:divBdr>
        <w:top w:val="none" w:sz="0" w:space="0" w:color="auto"/>
        <w:left w:val="none" w:sz="0" w:space="0" w:color="auto"/>
        <w:bottom w:val="none" w:sz="0" w:space="0" w:color="auto"/>
        <w:right w:val="none" w:sz="0" w:space="0" w:color="auto"/>
      </w:divBdr>
    </w:div>
    <w:div w:id="1939606353">
      <w:bodyDiv w:val="1"/>
      <w:marLeft w:val="0"/>
      <w:marRight w:val="0"/>
      <w:marTop w:val="0"/>
      <w:marBottom w:val="0"/>
      <w:divBdr>
        <w:top w:val="none" w:sz="0" w:space="0" w:color="auto"/>
        <w:left w:val="none" w:sz="0" w:space="0" w:color="auto"/>
        <w:bottom w:val="none" w:sz="0" w:space="0" w:color="auto"/>
        <w:right w:val="none" w:sz="0" w:space="0" w:color="auto"/>
      </w:divBdr>
    </w:div>
    <w:div w:id="1988513404">
      <w:bodyDiv w:val="1"/>
      <w:marLeft w:val="0"/>
      <w:marRight w:val="0"/>
      <w:marTop w:val="0"/>
      <w:marBottom w:val="0"/>
      <w:divBdr>
        <w:top w:val="none" w:sz="0" w:space="0" w:color="auto"/>
        <w:left w:val="none" w:sz="0" w:space="0" w:color="auto"/>
        <w:bottom w:val="none" w:sz="0" w:space="0" w:color="auto"/>
        <w:right w:val="none" w:sz="0" w:space="0" w:color="auto"/>
      </w:divBdr>
    </w:div>
    <w:div w:id="2071608105">
      <w:bodyDiv w:val="1"/>
      <w:marLeft w:val="0"/>
      <w:marRight w:val="0"/>
      <w:marTop w:val="0"/>
      <w:marBottom w:val="0"/>
      <w:divBdr>
        <w:top w:val="none" w:sz="0" w:space="0" w:color="auto"/>
        <w:left w:val="none" w:sz="0" w:space="0" w:color="auto"/>
        <w:bottom w:val="none" w:sz="0" w:space="0" w:color="auto"/>
        <w:right w:val="none" w:sz="0" w:space="0" w:color="auto"/>
      </w:divBdr>
    </w:div>
    <w:div w:id="207804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asnookt.admin-smolensk.ru/" TargetMode="External"/><Relationship Id="rId13" Type="http://schemas.openxmlformats.org/officeDocument/2006/relationships/chart" Target="charts/chart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hart" Target="charts/chart1.xml"/><Relationship Id="rId17" Type="http://schemas.openxmlformats.org/officeDocument/2006/relationships/hyperlink" Target="http://krasnookt.admin-smolensk.ru/" TargetMode="External"/><Relationship Id="rId2" Type="http://schemas.openxmlformats.org/officeDocument/2006/relationships/styles" Target="styles.xml"/><Relationship Id="rId16" Type="http://schemas.openxmlformats.org/officeDocument/2006/relationships/hyperlink" Target="http://krasnookt.admin-smolensk.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krasnookt.admin-smolensk.ru/" TargetMode="External"/><Relationship Id="rId5" Type="http://schemas.openxmlformats.org/officeDocument/2006/relationships/webSettings" Target="webSettings.xml"/><Relationship Id="rId15" Type="http://schemas.openxmlformats.org/officeDocument/2006/relationships/hyperlink" Target="http://www.&#1045;&#1076;&#1080;&#1085;&#1099;&#1081;&#1091;&#1088;&#1086;&#1082;.&#1076;&#1077;&#1090;&#1080;" TargetMode="External"/><Relationship Id="rId10" Type="http://schemas.openxmlformats.org/officeDocument/2006/relationships/hyperlink" Target="http://krasnookt.admin-smolensk.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rasnookt@mail.ru"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Педагоги от 30 до 45 лет</c:v>
                </c:pt>
              </c:strCache>
            </c:strRef>
          </c:tx>
          <c:invertIfNegative val="0"/>
          <c:cat>
            <c:strRef>
              <c:f>Лист1!$A$2:$A$3</c:f>
              <c:strCache>
                <c:ptCount val="2"/>
                <c:pt idx="0">
                  <c:v>2023 год</c:v>
                </c:pt>
                <c:pt idx="1">
                  <c:v>2024 год</c:v>
                </c:pt>
              </c:strCache>
            </c:strRef>
          </c:cat>
          <c:val>
            <c:numRef>
              <c:f>Лист1!$B$2:$B$3</c:f>
              <c:numCache>
                <c:formatCode>0%</c:formatCode>
                <c:ptCount val="2"/>
                <c:pt idx="0" formatCode="General">
                  <c:v>0</c:v>
                </c:pt>
                <c:pt idx="1">
                  <c:v>7.0000000000000007E-2</c:v>
                </c:pt>
              </c:numCache>
            </c:numRef>
          </c:val>
        </c:ser>
        <c:ser>
          <c:idx val="1"/>
          <c:order val="1"/>
          <c:tx>
            <c:strRef>
              <c:f>Лист1!$C$1</c:f>
              <c:strCache>
                <c:ptCount val="1"/>
                <c:pt idx="0">
                  <c:v>Педагоги от 46 лет до 55 лет</c:v>
                </c:pt>
              </c:strCache>
            </c:strRef>
          </c:tx>
          <c:invertIfNegative val="0"/>
          <c:cat>
            <c:strRef>
              <c:f>Лист1!$A$2:$A$3</c:f>
              <c:strCache>
                <c:ptCount val="2"/>
                <c:pt idx="0">
                  <c:v>2023 год</c:v>
                </c:pt>
                <c:pt idx="1">
                  <c:v>2024 год</c:v>
                </c:pt>
              </c:strCache>
            </c:strRef>
          </c:cat>
          <c:val>
            <c:numRef>
              <c:f>Лист1!$C$2:$C$3</c:f>
              <c:numCache>
                <c:formatCode>0%</c:formatCode>
                <c:ptCount val="2"/>
                <c:pt idx="0">
                  <c:v>0.28999999999999998</c:v>
                </c:pt>
                <c:pt idx="1">
                  <c:v>0.28999999999999998</c:v>
                </c:pt>
              </c:numCache>
            </c:numRef>
          </c:val>
        </c:ser>
        <c:ser>
          <c:idx val="2"/>
          <c:order val="2"/>
          <c:tx>
            <c:strRef>
              <c:f>Лист1!$D$1</c:f>
              <c:strCache>
                <c:ptCount val="1"/>
                <c:pt idx="0">
                  <c:v>Педагоги от 56 лет до 65 лет</c:v>
                </c:pt>
              </c:strCache>
            </c:strRef>
          </c:tx>
          <c:invertIfNegative val="0"/>
          <c:cat>
            <c:strRef>
              <c:f>Лист1!$A$2:$A$3</c:f>
              <c:strCache>
                <c:ptCount val="2"/>
                <c:pt idx="0">
                  <c:v>2023 год</c:v>
                </c:pt>
                <c:pt idx="1">
                  <c:v>2024 год</c:v>
                </c:pt>
              </c:strCache>
            </c:strRef>
          </c:cat>
          <c:val>
            <c:numRef>
              <c:f>Лист1!$D$2:$D$3</c:f>
              <c:numCache>
                <c:formatCode>0%</c:formatCode>
                <c:ptCount val="2"/>
                <c:pt idx="0">
                  <c:v>0.7</c:v>
                </c:pt>
                <c:pt idx="1">
                  <c:v>0.5</c:v>
                </c:pt>
              </c:numCache>
            </c:numRef>
          </c:val>
        </c:ser>
        <c:ser>
          <c:idx val="3"/>
          <c:order val="3"/>
          <c:tx>
            <c:strRef>
              <c:f>Лист1!$E$1</c:f>
              <c:strCache>
                <c:ptCount val="1"/>
                <c:pt idx="0">
                  <c:v>Педагоги старше 65 лет</c:v>
                </c:pt>
              </c:strCache>
            </c:strRef>
          </c:tx>
          <c:invertIfNegative val="0"/>
          <c:cat>
            <c:strRef>
              <c:f>Лист1!$A$2:$A$3</c:f>
              <c:strCache>
                <c:ptCount val="2"/>
                <c:pt idx="0">
                  <c:v>2023 год</c:v>
                </c:pt>
                <c:pt idx="1">
                  <c:v>2024 год</c:v>
                </c:pt>
              </c:strCache>
            </c:strRef>
          </c:cat>
          <c:val>
            <c:numRef>
              <c:f>Лист1!$E$2:$E$3</c:f>
              <c:numCache>
                <c:formatCode>0%</c:formatCode>
                <c:ptCount val="2"/>
                <c:pt idx="0" formatCode="General">
                  <c:v>0</c:v>
                </c:pt>
                <c:pt idx="1">
                  <c:v>0.14000000000000001</c:v>
                </c:pt>
              </c:numCache>
            </c:numRef>
          </c:val>
        </c:ser>
        <c:dLbls>
          <c:showLegendKey val="0"/>
          <c:showVal val="0"/>
          <c:showCatName val="0"/>
          <c:showSerName val="0"/>
          <c:showPercent val="0"/>
          <c:showBubbleSize val="0"/>
        </c:dLbls>
        <c:gapWidth val="150"/>
        <c:axId val="77230464"/>
        <c:axId val="78406016"/>
      </c:barChart>
      <c:catAx>
        <c:axId val="77230464"/>
        <c:scaling>
          <c:orientation val="minMax"/>
        </c:scaling>
        <c:delete val="0"/>
        <c:axPos val="l"/>
        <c:majorTickMark val="out"/>
        <c:minorTickMark val="none"/>
        <c:tickLblPos val="nextTo"/>
        <c:crossAx val="78406016"/>
        <c:crosses val="autoZero"/>
        <c:auto val="1"/>
        <c:lblAlgn val="ctr"/>
        <c:lblOffset val="100"/>
        <c:noMultiLvlLbl val="0"/>
      </c:catAx>
      <c:valAx>
        <c:axId val="78406016"/>
        <c:scaling>
          <c:orientation val="minMax"/>
        </c:scaling>
        <c:delete val="0"/>
        <c:axPos val="b"/>
        <c:majorGridlines/>
        <c:numFmt formatCode="General" sourceLinked="1"/>
        <c:majorTickMark val="out"/>
        <c:minorTickMark val="none"/>
        <c:tickLblPos val="nextTo"/>
        <c:crossAx val="7723046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plotArea>
      <c:layout/>
      <c:pieChart>
        <c:varyColors val="1"/>
        <c:ser>
          <c:idx val="0"/>
          <c:order val="0"/>
          <c:tx>
            <c:strRef>
              <c:f>Лист1!$B$1</c:f>
              <c:strCache>
                <c:ptCount val="1"/>
                <c:pt idx="0">
                  <c:v>Уровень квалификации педагогов</c:v>
                </c:pt>
              </c:strCache>
            </c:strRef>
          </c:tx>
          <c:explosion val="25"/>
          <c:dLbls>
            <c:showLegendKey val="0"/>
            <c:showVal val="1"/>
            <c:showCatName val="0"/>
            <c:showSerName val="0"/>
            <c:showPercent val="0"/>
            <c:showBubbleSize val="0"/>
            <c:showLeaderLines val="1"/>
          </c:dLbls>
          <c:cat>
            <c:strRef>
              <c:f>Лист1!$A$2:$A$4</c:f>
              <c:strCache>
                <c:ptCount val="3"/>
                <c:pt idx="0">
                  <c:v>Высшая  квалификационная категория</c:v>
                </c:pt>
                <c:pt idx="1">
                  <c:v>Первая квалификационная категория</c:v>
                </c:pt>
                <c:pt idx="2">
                  <c:v>Без категории</c:v>
                </c:pt>
              </c:strCache>
            </c:strRef>
          </c:cat>
          <c:val>
            <c:numRef>
              <c:f>Лист1!$B$2:$B$4</c:f>
              <c:numCache>
                <c:formatCode>General</c:formatCode>
                <c:ptCount val="3"/>
                <c:pt idx="0">
                  <c:v>4</c:v>
                </c:pt>
                <c:pt idx="1">
                  <c:v>9</c:v>
                </c:pt>
                <c:pt idx="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25705380577428"/>
          <c:y val="0.32171614500344659"/>
          <c:w val="0.32354057305336831"/>
          <c:h val="0.320687489787012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263</TotalTime>
  <Pages>66</Pages>
  <Words>19145</Words>
  <Characters>109131</Characters>
  <Application>Microsoft Office Word</Application>
  <DocSecurity>0</DocSecurity>
  <Lines>909</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Пользователь</cp:lastModifiedBy>
  <cp:revision>20</cp:revision>
  <dcterms:created xsi:type="dcterms:W3CDTF">2011-11-02T04:15:00Z</dcterms:created>
  <dcterms:modified xsi:type="dcterms:W3CDTF">2024-08-15T12:44:00Z</dcterms:modified>
</cp:coreProperties>
</file>